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DACCE2" w14:textId="0C5BE95E" w:rsidR="00AD6656" w:rsidRPr="00E563AF" w:rsidRDefault="00AD6656" w:rsidP="00E563AF">
      <w:pPr>
        <w:rPr>
          <w:sz w:val="24"/>
          <w:szCs w:val="24"/>
          <w:lang w:val="en-CA"/>
        </w:rPr>
      </w:pPr>
    </w:p>
    <w:p w14:paraId="55D39CE5" w14:textId="55121540" w:rsidR="00D82516" w:rsidRDefault="00D82516" w:rsidP="00D82516">
      <w:pPr>
        <w:jc w:val="center"/>
        <w:rPr>
          <w:b/>
          <w:bCs/>
          <w:sz w:val="96"/>
          <w:szCs w:val="96"/>
          <w:u w:val="single"/>
          <w:lang w:val="en-CA"/>
        </w:rPr>
      </w:pPr>
      <w:r w:rsidRPr="00C70FDE">
        <w:rPr>
          <w:b/>
          <w:bCs/>
          <w:sz w:val="96"/>
          <w:szCs w:val="96"/>
          <w:u w:val="single"/>
          <w:lang w:val="en-CA"/>
        </w:rPr>
        <w:t xml:space="preserve">Durham </w:t>
      </w:r>
      <w:r w:rsidR="00720DE1">
        <w:rPr>
          <w:b/>
          <w:bCs/>
          <w:sz w:val="96"/>
          <w:szCs w:val="96"/>
          <w:u w:val="single"/>
          <w:lang w:val="en-CA"/>
        </w:rPr>
        <w:t>Region</w:t>
      </w:r>
      <w:r w:rsidRPr="00C70FDE">
        <w:rPr>
          <w:b/>
          <w:bCs/>
          <w:sz w:val="96"/>
          <w:szCs w:val="96"/>
          <w:u w:val="single"/>
          <w:lang w:val="en-CA"/>
        </w:rPr>
        <w:t xml:space="preserve"> Special Hockey</w:t>
      </w:r>
      <w:r w:rsidR="00780C4F">
        <w:rPr>
          <w:b/>
          <w:bCs/>
          <w:sz w:val="96"/>
          <w:szCs w:val="96"/>
          <w:u w:val="single"/>
          <w:lang w:val="en-CA"/>
        </w:rPr>
        <w:t xml:space="preserve"> (DRSH)</w:t>
      </w:r>
    </w:p>
    <w:p w14:paraId="3236E8B7" w14:textId="77777777" w:rsidR="00D82516" w:rsidRPr="00C70FDE" w:rsidRDefault="00D82516" w:rsidP="00D82516">
      <w:pPr>
        <w:jc w:val="center"/>
        <w:rPr>
          <w:b/>
          <w:bCs/>
          <w:sz w:val="96"/>
          <w:szCs w:val="96"/>
          <w:u w:val="single"/>
          <w:lang w:val="en-CA"/>
        </w:rPr>
      </w:pPr>
    </w:p>
    <w:p w14:paraId="7F8A810E" w14:textId="77777777" w:rsidR="00D82516" w:rsidRPr="00C70FDE" w:rsidRDefault="00D82516" w:rsidP="00D82516">
      <w:pPr>
        <w:jc w:val="center"/>
        <w:rPr>
          <w:b/>
          <w:bCs/>
          <w:sz w:val="96"/>
          <w:szCs w:val="96"/>
          <w:u w:val="single"/>
          <w:lang w:val="en-CA"/>
        </w:rPr>
      </w:pPr>
    </w:p>
    <w:p w14:paraId="7F85E859" w14:textId="77777777" w:rsidR="00D82516" w:rsidRDefault="00D82516" w:rsidP="00D82516">
      <w:pPr>
        <w:jc w:val="center"/>
        <w:rPr>
          <w:b/>
          <w:bCs/>
          <w:sz w:val="72"/>
          <w:szCs w:val="72"/>
          <w:u w:val="single"/>
          <w:lang w:val="en-CA"/>
        </w:rPr>
      </w:pPr>
      <w:r w:rsidRPr="00572872">
        <w:rPr>
          <w:b/>
          <w:bCs/>
          <w:sz w:val="72"/>
          <w:szCs w:val="72"/>
          <w:u w:val="single"/>
          <w:lang w:val="en-CA"/>
        </w:rPr>
        <w:t>Participant Code of Conduct</w:t>
      </w:r>
    </w:p>
    <w:p w14:paraId="4F2F9EAF" w14:textId="77777777" w:rsidR="00D82516" w:rsidRPr="00572872" w:rsidRDefault="00D82516" w:rsidP="00D82516">
      <w:pPr>
        <w:jc w:val="center"/>
        <w:rPr>
          <w:b/>
          <w:bCs/>
          <w:sz w:val="72"/>
          <w:szCs w:val="72"/>
          <w:u w:val="single"/>
          <w:lang w:val="en-CA"/>
        </w:rPr>
      </w:pPr>
    </w:p>
    <w:p w14:paraId="70E77F41" w14:textId="77777777" w:rsidR="00D82516" w:rsidRPr="00C70FDE" w:rsidRDefault="00D82516" w:rsidP="00D82516">
      <w:pPr>
        <w:jc w:val="center"/>
        <w:rPr>
          <w:b/>
          <w:bCs/>
          <w:sz w:val="96"/>
          <w:szCs w:val="96"/>
          <w:u w:val="single"/>
          <w:lang w:val="en-CA"/>
        </w:rPr>
      </w:pPr>
    </w:p>
    <w:p w14:paraId="7C09DF17" w14:textId="6BAA8420" w:rsidR="00D82516" w:rsidRDefault="00D82516" w:rsidP="00D82516">
      <w:pPr>
        <w:jc w:val="center"/>
        <w:rPr>
          <w:sz w:val="56"/>
          <w:szCs w:val="56"/>
          <w:u w:val="single"/>
          <w:lang w:val="en-CA"/>
        </w:rPr>
      </w:pPr>
      <w:r w:rsidRPr="00572872">
        <w:rPr>
          <w:sz w:val="56"/>
          <w:szCs w:val="56"/>
          <w:u w:val="single"/>
          <w:lang w:val="en-CA"/>
        </w:rPr>
        <w:t>202</w:t>
      </w:r>
      <w:r w:rsidR="00720DE1">
        <w:rPr>
          <w:sz w:val="56"/>
          <w:szCs w:val="56"/>
          <w:u w:val="single"/>
          <w:lang w:val="en-CA"/>
        </w:rPr>
        <w:t>5</w:t>
      </w:r>
      <w:r w:rsidRPr="00572872">
        <w:rPr>
          <w:sz w:val="56"/>
          <w:szCs w:val="56"/>
          <w:u w:val="single"/>
          <w:lang w:val="en-CA"/>
        </w:rPr>
        <w:t>-202</w:t>
      </w:r>
      <w:r w:rsidR="00720DE1">
        <w:rPr>
          <w:sz w:val="56"/>
          <w:szCs w:val="56"/>
          <w:u w:val="single"/>
          <w:lang w:val="en-CA"/>
        </w:rPr>
        <w:t>6</w:t>
      </w:r>
      <w:r w:rsidRPr="00572872">
        <w:rPr>
          <w:sz w:val="56"/>
          <w:szCs w:val="56"/>
          <w:u w:val="single"/>
          <w:lang w:val="en-CA"/>
        </w:rPr>
        <w:t xml:space="preserve"> Season</w:t>
      </w:r>
    </w:p>
    <w:p w14:paraId="21C06693" w14:textId="77777777" w:rsidR="00D82516" w:rsidRDefault="00D82516" w:rsidP="00D82516">
      <w:pPr>
        <w:jc w:val="center"/>
        <w:rPr>
          <w:sz w:val="56"/>
          <w:szCs w:val="56"/>
          <w:u w:val="single"/>
          <w:lang w:val="en-CA"/>
        </w:rPr>
      </w:pPr>
    </w:p>
    <w:p w14:paraId="6D2BDA8F" w14:textId="77777777" w:rsidR="00D82516" w:rsidRDefault="00D82516" w:rsidP="00D82516">
      <w:pPr>
        <w:jc w:val="center"/>
        <w:rPr>
          <w:sz w:val="56"/>
          <w:szCs w:val="56"/>
          <w:u w:val="single"/>
          <w:lang w:val="en-CA"/>
        </w:rPr>
      </w:pPr>
    </w:p>
    <w:p w14:paraId="00950EB3" w14:textId="5242ED80" w:rsidR="00580536" w:rsidRDefault="00235F28" w:rsidP="00D82516">
      <w:pPr>
        <w:jc w:val="right"/>
        <w:rPr>
          <w:sz w:val="24"/>
          <w:szCs w:val="24"/>
          <w:lang w:val="en-CA"/>
        </w:rPr>
      </w:pPr>
      <w:r>
        <w:rPr>
          <w:sz w:val="24"/>
          <w:szCs w:val="24"/>
          <w:lang w:val="en-CA"/>
        </w:rPr>
        <w:t>Created</w:t>
      </w:r>
      <w:r w:rsidR="00D82516" w:rsidRPr="00CE5F84">
        <w:rPr>
          <w:sz w:val="24"/>
          <w:szCs w:val="24"/>
          <w:lang w:val="en-CA"/>
        </w:rPr>
        <w:t xml:space="preserve"> </w:t>
      </w:r>
      <w:r w:rsidR="002317D6">
        <w:rPr>
          <w:sz w:val="24"/>
          <w:szCs w:val="24"/>
          <w:lang w:val="en-CA"/>
        </w:rPr>
        <w:t>August</w:t>
      </w:r>
      <w:r w:rsidR="00F967A8">
        <w:rPr>
          <w:sz w:val="24"/>
          <w:szCs w:val="24"/>
          <w:lang w:val="en-CA"/>
        </w:rPr>
        <w:t xml:space="preserve"> 202</w:t>
      </w:r>
      <w:r w:rsidR="00EB2735">
        <w:rPr>
          <w:sz w:val="24"/>
          <w:szCs w:val="24"/>
          <w:lang w:val="en-CA"/>
        </w:rPr>
        <w:t>5</w:t>
      </w:r>
    </w:p>
    <w:p w14:paraId="1BDC02D8" w14:textId="77777777" w:rsidR="00D76530" w:rsidRDefault="00D76530" w:rsidP="00D82516">
      <w:pPr>
        <w:jc w:val="right"/>
        <w:rPr>
          <w:sz w:val="24"/>
          <w:szCs w:val="24"/>
          <w:lang w:val="en-CA"/>
        </w:rPr>
      </w:pPr>
    </w:p>
    <w:p w14:paraId="0040F123" w14:textId="77777777" w:rsidR="00B94C67" w:rsidRDefault="00B94C67" w:rsidP="00D82516">
      <w:pPr>
        <w:jc w:val="right"/>
        <w:rPr>
          <w:sz w:val="24"/>
          <w:szCs w:val="24"/>
          <w:lang w:val="en-CA"/>
        </w:rPr>
      </w:pPr>
    </w:p>
    <w:p w14:paraId="4A4A80B0" w14:textId="2737CB9C" w:rsidR="00580536" w:rsidRDefault="00580536" w:rsidP="00D82516">
      <w:pPr>
        <w:jc w:val="right"/>
        <w:rPr>
          <w:sz w:val="24"/>
          <w:szCs w:val="24"/>
          <w:lang w:val="en-CA"/>
        </w:rPr>
      </w:pPr>
    </w:p>
    <w:p w14:paraId="228AFA30" w14:textId="48ACC719" w:rsidR="00580536" w:rsidRDefault="00580536" w:rsidP="00D82516">
      <w:pPr>
        <w:jc w:val="right"/>
        <w:rPr>
          <w:sz w:val="24"/>
          <w:szCs w:val="24"/>
          <w:lang w:val="en-CA"/>
        </w:rPr>
      </w:pPr>
    </w:p>
    <w:p w14:paraId="275EE4BF" w14:textId="7E7A44FB" w:rsidR="00580536" w:rsidRDefault="00580536" w:rsidP="00D82516">
      <w:pPr>
        <w:jc w:val="right"/>
        <w:rPr>
          <w:sz w:val="24"/>
          <w:szCs w:val="24"/>
          <w:lang w:val="en-CA"/>
        </w:rPr>
      </w:pPr>
    </w:p>
    <w:p w14:paraId="33B549F8" w14:textId="4CE38171" w:rsidR="00580536" w:rsidRDefault="00580536" w:rsidP="00D82516">
      <w:pPr>
        <w:jc w:val="right"/>
        <w:rPr>
          <w:sz w:val="24"/>
          <w:szCs w:val="24"/>
          <w:lang w:val="en-CA"/>
        </w:rPr>
      </w:pPr>
    </w:p>
    <w:p w14:paraId="4EE9976E" w14:textId="72632675" w:rsidR="00580536" w:rsidRDefault="00580536" w:rsidP="00D82516">
      <w:pPr>
        <w:jc w:val="right"/>
        <w:rPr>
          <w:sz w:val="24"/>
          <w:szCs w:val="24"/>
          <w:lang w:val="en-CA"/>
        </w:rPr>
      </w:pPr>
    </w:p>
    <w:p w14:paraId="518D5665" w14:textId="77777777" w:rsidR="00264797" w:rsidRDefault="00264797" w:rsidP="00C55D36">
      <w:pPr>
        <w:jc w:val="center"/>
        <w:rPr>
          <w:b/>
          <w:bCs/>
          <w:sz w:val="28"/>
          <w:szCs w:val="28"/>
          <w:u w:val="single"/>
          <w:lang w:val="en-CA"/>
        </w:rPr>
      </w:pPr>
    </w:p>
    <w:p w14:paraId="73A3234A" w14:textId="154AFF08" w:rsidR="00B94C67" w:rsidRDefault="00D76530" w:rsidP="00C55D36">
      <w:pPr>
        <w:jc w:val="center"/>
        <w:rPr>
          <w:b/>
          <w:bCs/>
          <w:sz w:val="28"/>
          <w:szCs w:val="28"/>
          <w:u w:val="single"/>
          <w:lang w:val="en-CA"/>
        </w:rPr>
      </w:pPr>
      <w:r>
        <w:rPr>
          <w:b/>
          <w:bCs/>
          <w:sz w:val="28"/>
          <w:szCs w:val="28"/>
          <w:u w:val="single"/>
          <w:lang w:val="en-CA"/>
        </w:rPr>
        <w:lastRenderedPageBreak/>
        <w:t>Topics</w:t>
      </w:r>
    </w:p>
    <w:p w14:paraId="79269179" w14:textId="77777777" w:rsidR="00281B61" w:rsidRDefault="00281B61" w:rsidP="00C55D36">
      <w:pPr>
        <w:jc w:val="center"/>
        <w:rPr>
          <w:b/>
          <w:bCs/>
          <w:sz w:val="28"/>
          <w:szCs w:val="28"/>
          <w:u w:val="single"/>
          <w:lang w:val="en-CA"/>
        </w:rPr>
      </w:pPr>
    </w:p>
    <w:p w14:paraId="7FB9B34C" w14:textId="77777777" w:rsidR="00281B61" w:rsidRDefault="00281B61" w:rsidP="00B94C67">
      <w:pPr>
        <w:rPr>
          <w:b/>
          <w:bCs/>
          <w:sz w:val="24"/>
          <w:szCs w:val="24"/>
          <w:lang w:val="en-CA"/>
        </w:rPr>
      </w:pPr>
    </w:p>
    <w:p w14:paraId="0060E2BB" w14:textId="77777777" w:rsidR="00281B61" w:rsidRDefault="00281B61" w:rsidP="00B94C67">
      <w:pPr>
        <w:rPr>
          <w:b/>
          <w:bCs/>
          <w:sz w:val="24"/>
          <w:szCs w:val="24"/>
          <w:lang w:val="en-CA"/>
        </w:rPr>
      </w:pPr>
    </w:p>
    <w:p w14:paraId="5FAF0DBC" w14:textId="122068CB" w:rsidR="00B94C67" w:rsidRPr="00281B61" w:rsidRDefault="00B94C67" w:rsidP="00B94C67">
      <w:pPr>
        <w:rPr>
          <w:sz w:val="24"/>
          <w:szCs w:val="24"/>
          <w:lang w:val="en-CA"/>
        </w:rPr>
      </w:pPr>
      <w:r w:rsidRPr="00281B61">
        <w:rPr>
          <w:b/>
          <w:bCs/>
          <w:sz w:val="24"/>
          <w:szCs w:val="24"/>
          <w:lang w:val="en-CA"/>
        </w:rPr>
        <w:t>Participant</w:t>
      </w:r>
      <w:r w:rsidRPr="00281B61">
        <w:rPr>
          <w:sz w:val="24"/>
          <w:szCs w:val="24"/>
          <w:lang w:val="en-CA"/>
        </w:rPr>
        <w:t xml:space="preserve"> – </w:t>
      </w:r>
      <w:r w:rsidRPr="00281B61">
        <w:rPr>
          <w:b/>
          <w:bCs/>
          <w:sz w:val="24"/>
          <w:szCs w:val="24"/>
          <w:lang w:val="en-CA"/>
        </w:rPr>
        <w:t xml:space="preserve">Page </w:t>
      </w:r>
      <w:r w:rsidR="00D76530" w:rsidRPr="00281B61">
        <w:rPr>
          <w:b/>
          <w:bCs/>
          <w:sz w:val="24"/>
          <w:szCs w:val="24"/>
          <w:lang w:val="en-CA"/>
        </w:rPr>
        <w:t>3</w:t>
      </w:r>
    </w:p>
    <w:p w14:paraId="4D87B77B" w14:textId="77777777" w:rsidR="00B94C67" w:rsidRPr="00281B61" w:rsidRDefault="00B94C67" w:rsidP="00B94C67">
      <w:pPr>
        <w:rPr>
          <w:sz w:val="24"/>
          <w:szCs w:val="24"/>
          <w:lang w:val="en-CA"/>
        </w:rPr>
      </w:pPr>
    </w:p>
    <w:p w14:paraId="0B82870C" w14:textId="54EC14D2" w:rsidR="00B94C67" w:rsidRPr="00281B61" w:rsidRDefault="00B94C67" w:rsidP="00B94C67">
      <w:pPr>
        <w:rPr>
          <w:sz w:val="24"/>
          <w:szCs w:val="24"/>
          <w:lang w:val="en-CA"/>
        </w:rPr>
      </w:pPr>
      <w:r w:rsidRPr="00281B61">
        <w:rPr>
          <w:b/>
          <w:bCs/>
          <w:sz w:val="24"/>
          <w:szCs w:val="24"/>
          <w:lang w:val="en-CA"/>
        </w:rPr>
        <w:t xml:space="preserve">Objective for the </w:t>
      </w:r>
      <w:r w:rsidR="00CF1884" w:rsidRPr="00281B61">
        <w:rPr>
          <w:b/>
          <w:bCs/>
          <w:sz w:val="24"/>
          <w:szCs w:val="24"/>
          <w:lang w:val="en-CA"/>
        </w:rPr>
        <w:t>Durham Region Special Hockey</w:t>
      </w:r>
      <w:r w:rsidRPr="00281B61">
        <w:rPr>
          <w:b/>
          <w:bCs/>
          <w:sz w:val="24"/>
          <w:szCs w:val="24"/>
          <w:lang w:val="en-CA"/>
        </w:rPr>
        <w:t xml:space="preserve"> Program</w:t>
      </w:r>
      <w:r w:rsidRPr="00281B61">
        <w:rPr>
          <w:sz w:val="24"/>
          <w:szCs w:val="24"/>
          <w:lang w:val="en-CA"/>
        </w:rPr>
        <w:t xml:space="preserve"> </w:t>
      </w:r>
      <w:r w:rsidRPr="00281B61">
        <w:rPr>
          <w:b/>
          <w:bCs/>
          <w:sz w:val="24"/>
          <w:szCs w:val="24"/>
          <w:lang w:val="en-CA"/>
        </w:rPr>
        <w:t xml:space="preserve">– Page </w:t>
      </w:r>
      <w:r w:rsidR="00D76530" w:rsidRPr="00281B61">
        <w:rPr>
          <w:b/>
          <w:bCs/>
          <w:sz w:val="24"/>
          <w:szCs w:val="24"/>
          <w:lang w:val="en-CA"/>
        </w:rPr>
        <w:t>3</w:t>
      </w:r>
    </w:p>
    <w:p w14:paraId="34EEBC51" w14:textId="77777777" w:rsidR="00B94C67" w:rsidRPr="00281B61" w:rsidRDefault="00B94C67" w:rsidP="00B94C67">
      <w:pPr>
        <w:rPr>
          <w:sz w:val="24"/>
          <w:szCs w:val="24"/>
          <w:lang w:val="en-CA"/>
        </w:rPr>
      </w:pPr>
    </w:p>
    <w:p w14:paraId="04A6BF98" w14:textId="408A3D3F" w:rsidR="00B94C67" w:rsidRPr="00281B61" w:rsidRDefault="00B94C67" w:rsidP="00B94C67">
      <w:pPr>
        <w:rPr>
          <w:sz w:val="24"/>
          <w:szCs w:val="24"/>
          <w:lang w:val="en-CA"/>
        </w:rPr>
      </w:pPr>
      <w:r w:rsidRPr="00281B61">
        <w:rPr>
          <w:b/>
          <w:bCs/>
          <w:sz w:val="24"/>
          <w:szCs w:val="24"/>
          <w:lang w:val="en-CA"/>
        </w:rPr>
        <w:t xml:space="preserve">Participant Criteria – Page </w:t>
      </w:r>
      <w:r w:rsidR="00D76530" w:rsidRPr="00281B61">
        <w:rPr>
          <w:b/>
          <w:bCs/>
          <w:sz w:val="24"/>
          <w:szCs w:val="24"/>
          <w:lang w:val="en-CA"/>
        </w:rPr>
        <w:t>3</w:t>
      </w:r>
    </w:p>
    <w:p w14:paraId="3DB43ED7" w14:textId="77777777" w:rsidR="00B94C67" w:rsidRPr="00281B61" w:rsidRDefault="00B94C67" w:rsidP="00B94C67">
      <w:pPr>
        <w:rPr>
          <w:sz w:val="24"/>
          <w:szCs w:val="24"/>
          <w:lang w:val="en-CA"/>
        </w:rPr>
      </w:pPr>
    </w:p>
    <w:p w14:paraId="301E049B" w14:textId="47AC66EE" w:rsidR="00B94C67" w:rsidRDefault="00B94C67" w:rsidP="00B94C67">
      <w:pPr>
        <w:rPr>
          <w:b/>
          <w:bCs/>
          <w:sz w:val="24"/>
          <w:szCs w:val="24"/>
          <w:lang w:val="en-CA"/>
        </w:rPr>
      </w:pPr>
      <w:r w:rsidRPr="00281B61">
        <w:rPr>
          <w:b/>
          <w:bCs/>
          <w:sz w:val="24"/>
          <w:szCs w:val="24"/>
          <w:lang w:val="en-CA"/>
        </w:rPr>
        <w:t xml:space="preserve">Registration </w:t>
      </w:r>
      <w:r w:rsidRPr="00281B61">
        <w:rPr>
          <w:sz w:val="24"/>
          <w:szCs w:val="24"/>
          <w:lang w:val="en-CA"/>
        </w:rPr>
        <w:t xml:space="preserve"> </w:t>
      </w:r>
      <w:r w:rsidRPr="00281B61">
        <w:rPr>
          <w:b/>
          <w:bCs/>
          <w:sz w:val="24"/>
          <w:szCs w:val="24"/>
          <w:lang w:val="en-CA"/>
        </w:rPr>
        <w:t xml:space="preserve">– Page </w:t>
      </w:r>
      <w:r w:rsidR="00D76530" w:rsidRPr="00281B61">
        <w:rPr>
          <w:b/>
          <w:bCs/>
          <w:sz w:val="24"/>
          <w:szCs w:val="24"/>
          <w:lang w:val="en-CA"/>
        </w:rPr>
        <w:t>3</w:t>
      </w:r>
    </w:p>
    <w:p w14:paraId="3BF591DA" w14:textId="56E9266B" w:rsidR="000967E8" w:rsidRDefault="000967E8" w:rsidP="00B94C67">
      <w:pPr>
        <w:rPr>
          <w:b/>
          <w:bCs/>
          <w:sz w:val="24"/>
          <w:szCs w:val="24"/>
          <w:lang w:val="en-CA"/>
        </w:rPr>
      </w:pPr>
    </w:p>
    <w:p w14:paraId="4973C8FD" w14:textId="22287081" w:rsidR="000967E8" w:rsidRPr="00281B61" w:rsidRDefault="000967E8" w:rsidP="00B94C67">
      <w:pPr>
        <w:rPr>
          <w:sz w:val="24"/>
          <w:szCs w:val="24"/>
          <w:lang w:val="en-CA"/>
        </w:rPr>
      </w:pPr>
      <w:r w:rsidRPr="00055144">
        <w:rPr>
          <w:b/>
          <w:bCs/>
          <w:color w:val="000000" w:themeColor="text1"/>
          <w:sz w:val="24"/>
          <w:szCs w:val="24"/>
          <w:lang w:val="en-CA"/>
        </w:rPr>
        <w:t>Requirements for ALL DRSH Participants</w:t>
      </w:r>
      <w:r>
        <w:rPr>
          <w:b/>
          <w:bCs/>
          <w:color w:val="000000" w:themeColor="text1"/>
          <w:sz w:val="24"/>
          <w:szCs w:val="24"/>
          <w:lang w:val="en-CA"/>
        </w:rPr>
        <w:t xml:space="preserve"> – Page 4</w:t>
      </w:r>
    </w:p>
    <w:p w14:paraId="70CB774F" w14:textId="48AD0191" w:rsidR="00B94C67" w:rsidRPr="00281B61" w:rsidRDefault="00B94C67" w:rsidP="00B94C67">
      <w:pPr>
        <w:rPr>
          <w:sz w:val="24"/>
          <w:szCs w:val="24"/>
          <w:lang w:val="en-CA"/>
        </w:rPr>
      </w:pPr>
    </w:p>
    <w:p w14:paraId="159C4519" w14:textId="344E0A7D" w:rsidR="00B94C67" w:rsidRPr="00281B61" w:rsidRDefault="00B94C67" w:rsidP="00B94C67">
      <w:pPr>
        <w:rPr>
          <w:sz w:val="24"/>
          <w:szCs w:val="24"/>
          <w:lang w:val="en-CA"/>
        </w:rPr>
      </w:pPr>
      <w:r w:rsidRPr="00281B61">
        <w:rPr>
          <w:b/>
          <w:bCs/>
          <w:sz w:val="24"/>
          <w:szCs w:val="24"/>
          <w:lang w:val="en-CA"/>
        </w:rPr>
        <w:t>Dressing Rooms</w:t>
      </w:r>
      <w:r w:rsidRPr="00281B61">
        <w:rPr>
          <w:sz w:val="24"/>
          <w:szCs w:val="24"/>
          <w:lang w:val="en-CA"/>
        </w:rPr>
        <w:t xml:space="preserve"> – </w:t>
      </w:r>
      <w:r w:rsidRPr="00281B61">
        <w:rPr>
          <w:b/>
          <w:bCs/>
          <w:sz w:val="24"/>
          <w:szCs w:val="24"/>
          <w:lang w:val="en-CA"/>
        </w:rPr>
        <w:t xml:space="preserve">Page </w:t>
      </w:r>
      <w:r w:rsidR="00281B61" w:rsidRPr="00281B61">
        <w:rPr>
          <w:b/>
          <w:bCs/>
          <w:sz w:val="24"/>
          <w:szCs w:val="24"/>
          <w:lang w:val="en-CA"/>
        </w:rPr>
        <w:t>5</w:t>
      </w:r>
    </w:p>
    <w:p w14:paraId="5E5D6407" w14:textId="3FD34E9D" w:rsidR="00B94C67" w:rsidRPr="00281B61" w:rsidRDefault="00B94C67" w:rsidP="00B94C67">
      <w:pPr>
        <w:rPr>
          <w:sz w:val="24"/>
          <w:szCs w:val="24"/>
          <w:lang w:val="en-CA"/>
        </w:rPr>
      </w:pPr>
    </w:p>
    <w:p w14:paraId="287BB05B" w14:textId="3EA0DC21" w:rsidR="00B94C67" w:rsidRPr="00281B61" w:rsidRDefault="00B94C67" w:rsidP="00B94C67">
      <w:pPr>
        <w:rPr>
          <w:sz w:val="24"/>
          <w:szCs w:val="24"/>
          <w:lang w:val="en-CA"/>
        </w:rPr>
      </w:pPr>
      <w:r w:rsidRPr="00281B61">
        <w:rPr>
          <w:b/>
          <w:bCs/>
          <w:sz w:val="24"/>
          <w:szCs w:val="24"/>
          <w:lang w:val="en-CA"/>
        </w:rPr>
        <w:t>Injury/Incident Reporting</w:t>
      </w:r>
      <w:r w:rsidRPr="00281B61">
        <w:rPr>
          <w:sz w:val="24"/>
          <w:szCs w:val="24"/>
          <w:lang w:val="en-CA"/>
        </w:rPr>
        <w:t xml:space="preserve"> </w:t>
      </w:r>
      <w:r w:rsidRPr="00281B61">
        <w:rPr>
          <w:b/>
          <w:bCs/>
          <w:sz w:val="24"/>
          <w:szCs w:val="24"/>
          <w:lang w:val="en-CA"/>
        </w:rPr>
        <w:t>– Page</w:t>
      </w:r>
      <w:r w:rsidR="00281B61" w:rsidRPr="00281B61">
        <w:rPr>
          <w:b/>
          <w:bCs/>
          <w:sz w:val="24"/>
          <w:szCs w:val="24"/>
          <w:lang w:val="en-CA"/>
        </w:rPr>
        <w:t xml:space="preserve"> 6</w:t>
      </w:r>
    </w:p>
    <w:p w14:paraId="386C0E33" w14:textId="24697F77" w:rsidR="00B94C67" w:rsidRPr="00281B61" w:rsidRDefault="00B94C67" w:rsidP="00B94C67">
      <w:pPr>
        <w:rPr>
          <w:sz w:val="24"/>
          <w:szCs w:val="24"/>
          <w:lang w:val="en-CA"/>
        </w:rPr>
      </w:pPr>
    </w:p>
    <w:p w14:paraId="0DFA9DBA" w14:textId="3A77F80F" w:rsidR="00AA19AA" w:rsidRPr="00281B61" w:rsidRDefault="00AA19AA" w:rsidP="00B94C67">
      <w:pPr>
        <w:rPr>
          <w:sz w:val="24"/>
          <w:szCs w:val="24"/>
          <w:lang w:val="en-CA"/>
        </w:rPr>
      </w:pPr>
      <w:r w:rsidRPr="00281B61">
        <w:rPr>
          <w:b/>
          <w:bCs/>
          <w:sz w:val="24"/>
          <w:szCs w:val="24"/>
          <w:lang w:val="en-CA"/>
        </w:rPr>
        <w:t>Conflict Resolution</w:t>
      </w:r>
      <w:r w:rsidRPr="00281B61">
        <w:rPr>
          <w:sz w:val="24"/>
          <w:szCs w:val="24"/>
          <w:lang w:val="en-CA"/>
        </w:rPr>
        <w:t xml:space="preserve"> </w:t>
      </w:r>
      <w:r w:rsidRPr="00281B61">
        <w:rPr>
          <w:b/>
          <w:bCs/>
          <w:sz w:val="24"/>
          <w:szCs w:val="24"/>
          <w:lang w:val="en-CA"/>
        </w:rPr>
        <w:t>– Page</w:t>
      </w:r>
      <w:r w:rsidR="00281B61" w:rsidRPr="00281B61">
        <w:rPr>
          <w:b/>
          <w:bCs/>
          <w:sz w:val="24"/>
          <w:szCs w:val="24"/>
          <w:lang w:val="en-CA"/>
        </w:rPr>
        <w:t xml:space="preserve"> 6</w:t>
      </w:r>
    </w:p>
    <w:p w14:paraId="416ECCEE" w14:textId="52B89B81" w:rsidR="00AA19AA" w:rsidRDefault="00AA19AA" w:rsidP="00B94C67">
      <w:pPr>
        <w:rPr>
          <w:sz w:val="24"/>
          <w:szCs w:val="24"/>
          <w:lang w:val="en-CA"/>
        </w:rPr>
      </w:pPr>
    </w:p>
    <w:p w14:paraId="0FB42177" w14:textId="27743CE7" w:rsidR="00AA19AA" w:rsidRDefault="00AA19AA" w:rsidP="00B94C67">
      <w:pPr>
        <w:rPr>
          <w:b/>
          <w:bCs/>
          <w:sz w:val="20"/>
          <w:szCs w:val="20"/>
          <w:lang w:val="en-CA"/>
        </w:rPr>
      </w:pPr>
    </w:p>
    <w:p w14:paraId="31514183" w14:textId="77777777" w:rsidR="00281B61" w:rsidRPr="000C2655" w:rsidRDefault="00281B61" w:rsidP="00B94C67">
      <w:pPr>
        <w:rPr>
          <w:sz w:val="20"/>
          <w:szCs w:val="20"/>
          <w:lang w:val="en-CA"/>
        </w:rPr>
      </w:pPr>
    </w:p>
    <w:p w14:paraId="097143D6" w14:textId="77777777" w:rsidR="00B94C67" w:rsidRDefault="00B94C67" w:rsidP="00C55D36">
      <w:pPr>
        <w:jc w:val="center"/>
        <w:rPr>
          <w:b/>
          <w:bCs/>
          <w:sz w:val="24"/>
          <w:szCs w:val="24"/>
          <w:u w:val="single"/>
          <w:lang w:val="en-CA"/>
        </w:rPr>
      </w:pPr>
    </w:p>
    <w:p w14:paraId="25433EC9" w14:textId="77777777" w:rsidR="00B94C67" w:rsidRDefault="00B94C67" w:rsidP="00C55D36">
      <w:pPr>
        <w:jc w:val="center"/>
        <w:rPr>
          <w:b/>
          <w:bCs/>
          <w:sz w:val="24"/>
          <w:szCs w:val="24"/>
          <w:u w:val="single"/>
          <w:lang w:val="en-CA"/>
        </w:rPr>
      </w:pPr>
    </w:p>
    <w:p w14:paraId="7F295DC2" w14:textId="1FE6CF24" w:rsidR="00B94C67" w:rsidRDefault="00B94C67" w:rsidP="00C55D36">
      <w:pPr>
        <w:jc w:val="center"/>
        <w:rPr>
          <w:b/>
          <w:bCs/>
          <w:sz w:val="24"/>
          <w:szCs w:val="24"/>
          <w:u w:val="single"/>
          <w:lang w:val="en-CA"/>
        </w:rPr>
      </w:pPr>
    </w:p>
    <w:p w14:paraId="74A55C30" w14:textId="06CE89F0" w:rsidR="00281B61" w:rsidRDefault="00281B61" w:rsidP="00C55D36">
      <w:pPr>
        <w:jc w:val="center"/>
        <w:rPr>
          <w:b/>
          <w:bCs/>
          <w:sz w:val="24"/>
          <w:szCs w:val="24"/>
          <w:u w:val="single"/>
          <w:lang w:val="en-CA"/>
        </w:rPr>
      </w:pPr>
    </w:p>
    <w:p w14:paraId="3C8E7043" w14:textId="3F759D65" w:rsidR="00281B61" w:rsidRDefault="00281B61" w:rsidP="00C55D36">
      <w:pPr>
        <w:jc w:val="center"/>
        <w:rPr>
          <w:b/>
          <w:bCs/>
          <w:sz w:val="24"/>
          <w:szCs w:val="24"/>
          <w:u w:val="single"/>
          <w:lang w:val="en-CA"/>
        </w:rPr>
      </w:pPr>
    </w:p>
    <w:p w14:paraId="1E240A7A" w14:textId="67B2BB8A" w:rsidR="00281B61" w:rsidRDefault="00281B61" w:rsidP="00C55D36">
      <w:pPr>
        <w:jc w:val="center"/>
        <w:rPr>
          <w:b/>
          <w:bCs/>
          <w:sz w:val="24"/>
          <w:szCs w:val="24"/>
          <w:u w:val="single"/>
          <w:lang w:val="en-CA"/>
        </w:rPr>
      </w:pPr>
    </w:p>
    <w:p w14:paraId="4ED19970" w14:textId="59F844A3" w:rsidR="00281B61" w:rsidRDefault="00281B61" w:rsidP="00C55D36">
      <w:pPr>
        <w:jc w:val="center"/>
        <w:rPr>
          <w:b/>
          <w:bCs/>
          <w:sz w:val="24"/>
          <w:szCs w:val="24"/>
          <w:u w:val="single"/>
          <w:lang w:val="en-CA"/>
        </w:rPr>
      </w:pPr>
    </w:p>
    <w:p w14:paraId="246E1116" w14:textId="2D9233BD" w:rsidR="00281B61" w:rsidRDefault="00281B61" w:rsidP="00C55D36">
      <w:pPr>
        <w:jc w:val="center"/>
        <w:rPr>
          <w:b/>
          <w:bCs/>
          <w:sz w:val="24"/>
          <w:szCs w:val="24"/>
          <w:u w:val="single"/>
          <w:lang w:val="en-CA"/>
        </w:rPr>
      </w:pPr>
    </w:p>
    <w:p w14:paraId="5CD79CB8" w14:textId="56A42E7C" w:rsidR="00281B61" w:rsidRDefault="00281B61" w:rsidP="00C55D36">
      <w:pPr>
        <w:jc w:val="center"/>
        <w:rPr>
          <w:b/>
          <w:bCs/>
          <w:sz w:val="24"/>
          <w:szCs w:val="24"/>
          <w:u w:val="single"/>
          <w:lang w:val="en-CA"/>
        </w:rPr>
      </w:pPr>
    </w:p>
    <w:p w14:paraId="73983D9C" w14:textId="32807F76" w:rsidR="00281B61" w:rsidRDefault="00281B61" w:rsidP="00C55D36">
      <w:pPr>
        <w:jc w:val="center"/>
        <w:rPr>
          <w:b/>
          <w:bCs/>
          <w:sz w:val="24"/>
          <w:szCs w:val="24"/>
          <w:u w:val="single"/>
          <w:lang w:val="en-CA"/>
        </w:rPr>
      </w:pPr>
    </w:p>
    <w:p w14:paraId="06A69A07" w14:textId="406FAEF2" w:rsidR="00281B61" w:rsidRDefault="00281B61" w:rsidP="00C55D36">
      <w:pPr>
        <w:jc w:val="center"/>
        <w:rPr>
          <w:b/>
          <w:bCs/>
          <w:sz w:val="24"/>
          <w:szCs w:val="24"/>
          <w:u w:val="single"/>
          <w:lang w:val="en-CA"/>
        </w:rPr>
      </w:pPr>
    </w:p>
    <w:p w14:paraId="179760CB" w14:textId="25690E49" w:rsidR="00281B61" w:rsidRDefault="00281B61" w:rsidP="00C55D36">
      <w:pPr>
        <w:jc w:val="center"/>
        <w:rPr>
          <w:b/>
          <w:bCs/>
          <w:sz w:val="24"/>
          <w:szCs w:val="24"/>
          <w:u w:val="single"/>
          <w:lang w:val="en-CA"/>
        </w:rPr>
      </w:pPr>
    </w:p>
    <w:p w14:paraId="4A55C562" w14:textId="578229A6" w:rsidR="00281B61" w:rsidRDefault="00281B61" w:rsidP="00C55D36">
      <w:pPr>
        <w:jc w:val="center"/>
        <w:rPr>
          <w:b/>
          <w:bCs/>
          <w:sz w:val="24"/>
          <w:szCs w:val="24"/>
          <w:u w:val="single"/>
          <w:lang w:val="en-CA"/>
        </w:rPr>
      </w:pPr>
    </w:p>
    <w:p w14:paraId="3784B878" w14:textId="79A5B466" w:rsidR="00281B61" w:rsidRDefault="00281B61" w:rsidP="00C55D36">
      <w:pPr>
        <w:jc w:val="center"/>
        <w:rPr>
          <w:b/>
          <w:bCs/>
          <w:sz w:val="24"/>
          <w:szCs w:val="24"/>
          <w:u w:val="single"/>
          <w:lang w:val="en-CA"/>
        </w:rPr>
      </w:pPr>
    </w:p>
    <w:p w14:paraId="6506A0F8" w14:textId="4A5A23EF" w:rsidR="00281B61" w:rsidRDefault="00281B61" w:rsidP="00C55D36">
      <w:pPr>
        <w:jc w:val="center"/>
        <w:rPr>
          <w:b/>
          <w:bCs/>
          <w:sz w:val="24"/>
          <w:szCs w:val="24"/>
          <w:u w:val="single"/>
          <w:lang w:val="en-CA"/>
        </w:rPr>
      </w:pPr>
    </w:p>
    <w:p w14:paraId="7F21597E" w14:textId="3D733687" w:rsidR="00281B61" w:rsidRDefault="00281B61" w:rsidP="00C55D36">
      <w:pPr>
        <w:jc w:val="center"/>
        <w:rPr>
          <w:b/>
          <w:bCs/>
          <w:sz w:val="24"/>
          <w:szCs w:val="24"/>
          <w:u w:val="single"/>
          <w:lang w:val="en-CA"/>
        </w:rPr>
      </w:pPr>
    </w:p>
    <w:p w14:paraId="07FFA759" w14:textId="75C3ADB0" w:rsidR="00281B61" w:rsidRDefault="00281B61" w:rsidP="00C55D36">
      <w:pPr>
        <w:jc w:val="center"/>
        <w:rPr>
          <w:b/>
          <w:bCs/>
          <w:sz w:val="24"/>
          <w:szCs w:val="24"/>
          <w:u w:val="single"/>
          <w:lang w:val="en-CA"/>
        </w:rPr>
      </w:pPr>
    </w:p>
    <w:p w14:paraId="6EEB2728" w14:textId="4E4A0ADD" w:rsidR="00281B61" w:rsidRDefault="00281B61" w:rsidP="00C55D36">
      <w:pPr>
        <w:jc w:val="center"/>
        <w:rPr>
          <w:b/>
          <w:bCs/>
          <w:sz w:val="24"/>
          <w:szCs w:val="24"/>
          <w:u w:val="single"/>
          <w:lang w:val="en-CA"/>
        </w:rPr>
      </w:pPr>
    </w:p>
    <w:p w14:paraId="098F9854" w14:textId="64D39266" w:rsidR="00281B61" w:rsidRDefault="00281B61" w:rsidP="00C55D36">
      <w:pPr>
        <w:jc w:val="center"/>
        <w:rPr>
          <w:b/>
          <w:bCs/>
          <w:sz w:val="24"/>
          <w:szCs w:val="24"/>
          <w:u w:val="single"/>
          <w:lang w:val="en-CA"/>
        </w:rPr>
      </w:pPr>
    </w:p>
    <w:p w14:paraId="23A442A0" w14:textId="77777777" w:rsidR="00281B61" w:rsidRDefault="00281B61" w:rsidP="00C55D36">
      <w:pPr>
        <w:jc w:val="center"/>
        <w:rPr>
          <w:b/>
          <w:bCs/>
          <w:sz w:val="24"/>
          <w:szCs w:val="24"/>
          <w:u w:val="single"/>
          <w:lang w:val="en-CA"/>
        </w:rPr>
      </w:pPr>
    </w:p>
    <w:p w14:paraId="7E2FBD82" w14:textId="77777777" w:rsidR="00B94C67" w:rsidRDefault="00B94C67" w:rsidP="00C55D36">
      <w:pPr>
        <w:jc w:val="center"/>
        <w:rPr>
          <w:b/>
          <w:bCs/>
          <w:sz w:val="24"/>
          <w:szCs w:val="24"/>
          <w:u w:val="single"/>
          <w:lang w:val="en-CA"/>
        </w:rPr>
      </w:pPr>
    </w:p>
    <w:p w14:paraId="19C68907" w14:textId="77777777" w:rsidR="00B94C67" w:rsidRDefault="00B94C67" w:rsidP="00C55D36">
      <w:pPr>
        <w:jc w:val="center"/>
        <w:rPr>
          <w:b/>
          <w:bCs/>
          <w:sz w:val="24"/>
          <w:szCs w:val="24"/>
          <w:u w:val="single"/>
          <w:lang w:val="en-CA"/>
        </w:rPr>
      </w:pPr>
    </w:p>
    <w:p w14:paraId="7F930DFF" w14:textId="77777777" w:rsidR="00B94C67" w:rsidRDefault="00B94C67" w:rsidP="00C55D36">
      <w:pPr>
        <w:jc w:val="center"/>
        <w:rPr>
          <w:b/>
          <w:bCs/>
          <w:sz w:val="24"/>
          <w:szCs w:val="24"/>
          <w:u w:val="single"/>
          <w:lang w:val="en-CA"/>
        </w:rPr>
      </w:pPr>
    </w:p>
    <w:p w14:paraId="0244BA9A" w14:textId="77777777" w:rsidR="00B94C67" w:rsidRDefault="00B94C67" w:rsidP="00C55D36">
      <w:pPr>
        <w:jc w:val="center"/>
        <w:rPr>
          <w:b/>
          <w:bCs/>
          <w:sz w:val="24"/>
          <w:szCs w:val="24"/>
          <w:u w:val="single"/>
          <w:lang w:val="en-CA"/>
        </w:rPr>
      </w:pPr>
    </w:p>
    <w:p w14:paraId="60C74BFD" w14:textId="6547F80C" w:rsidR="00580536" w:rsidRPr="00B01949" w:rsidRDefault="00296D8B" w:rsidP="00C55D36">
      <w:pPr>
        <w:jc w:val="center"/>
        <w:rPr>
          <w:b/>
          <w:bCs/>
          <w:sz w:val="24"/>
          <w:szCs w:val="24"/>
          <w:u w:val="single"/>
          <w:lang w:val="en-CA"/>
        </w:rPr>
      </w:pPr>
      <w:r w:rsidRPr="00B01949">
        <w:rPr>
          <w:b/>
          <w:bCs/>
          <w:sz w:val="24"/>
          <w:szCs w:val="24"/>
          <w:u w:val="single"/>
          <w:lang w:val="en-CA"/>
        </w:rPr>
        <w:t xml:space="preserve">DURHAM </w:t>
      </w:r>
      <w:r w:rsidR="00780C4F">
        <w:rPr>
          <w:b/>
          <w:bCs/>
          <w:sz w:val="24"/>
          <w:szCs w:val="24"/>
          <w:u w:val="single"/>
          <w:lang w:val="en-CA"/>
        </w:rPr>
        <w:t>REGION</w:t>
      </w:r>
      <w:r w:rsidRPr="00B01949">
        <w:rPr>
          <w:b/>
          <w:bCs/>
          <w:sz w:val="24"/>
          <w:szCs w:val="24"/>
          <w:u w:val="single"/>
          <w:lang w:val="en-CA"/>
        </w:rPr>
        <w:t xml:space="preserve"> SPECIAL HOCKEY – CODE OF CONDUCT</w:t>
      </w:r>
    </w:p>
    <w:p w14:paraId="3E7F9D65" w14:textId="40C5F5A5" w:rsidR="00296D8B" w:rsidRDefault="00296D8B" w:rsidP="00296D8B">
      <w:pPr>
        <w:rPr>
          <w:sz w:val="24"/>
          <w:szCs w:val="24"/>
          <w:lang w:val="en-CA"/>
        </w:rPr>
      </w:pPr>
    </w:p>
    <w:p w14:paraId="056D9F80" w14:textId="10AF1DFA" w:rsidR="00296D8B" w:rsidRDefault="00296D8B" w:rsidP="00296D8B">
      <w:pPr>
        <w:rPr>
          <w:sz w:val="24"/>
          <w:szCs w:val="24"/>
          <w:lang w:val="en-CA"/>
        </w:rPr>
      </w:pPr>
      <w:r>
        <w:rPr>
          <w:sz w:val="24"/>
          <w:szCs w:val="24"/>
          <w:lang w:val="en-CA"/>
        </w:rPr>
        <w:t xml:space="preserve">The purpose of the </w:t>
      </w:r>
      <w:r w:rsidRPr="00B01949">
        <w:rPr>
          <w:i/>
          <w:iCs/>
          <w:sz w:val="24"/>
          <w:szCs w:val="24"/>
          <w:lang w:val="en-CA"/>
        </w:rPr>
        <w:t xml:space="preserve">Durham </w:t>
      </w:r>
      <w:r w:rsidR="00EB2735">
        <w:rPr>
          <w:i/>
          <w:iCs/>
          <w:sz w:val="24"/>
          <w:szCs w:val="24"/>
          <w:lang w:val="en-CA"/>
        </w:rPr>
        <w:t>Region</w:t>
      </w:r>
      <w:r w:rsidRPr="00B01949">
        <w:rPr>
          <w:i/>
          <w:iCs/>
          <w:sz w:val="24"/>
          <w:szCs w:val="24"/>
          <w:lang w:val="en-CA"/>
        </w:rPr>
        <w:t xml:space="preserve"> Special Hockey</w:t>
      </w:r>
      <w:r>
        <w:rPr>
          <w:sz w:val="24"/>
          <w:szCs w:val="24"/>
          <w:lang w:val="en-CA"/>
        </w:rPr>
        <w:t xml:space="preserve"> (D</w:t>
      </w:r>
      <w:r w:rsidR="00EB2735">
        <w:rPr>
          <w:sz w:val="24"/>
          <w:szCs w:val="24"/>
          <w:lang w:val="en-CA"/>
        </w:rPr>
        <w:t>R</w:t>
      </w:r>
      <w:r>
        <w:rPr>
          <w:sz w:val="24"/>
          <w:szCs w:val="24"/>
          <w:lang w:val="en-CA"/>
        </w:rPr>
        <w:t xml:space="preserve">SH) </w:t>
      </w:r>
      <w:r w:rsidRPr="00B01949">
        <w:rPr>
          <w:i/>
          <w:iCs/>
          <w:sz w:val="24"/>
          <w:szCs w:val="24"/>
          <w:lang w:val="en-CA"/>
        </w:rPr>
        <w:t>Code of Conduct</w:t>
      </w:r>
      <w:r>
        <w:rPr>
          <w:sz w:val="24"/>
          <w:szCs w:val="24"/>
          <w:lang w:val="en-CA"/>
        </w:rPr>
        <w:t xml:space="preserve"> (COC) is to provide a clear understanding of the expectations for conduct for all D</w:t>
      </w:r>
      <w:r w:rsidR="00EB2735">
        <w:rPr>
          <w:sz w:val="24"/>
          <w:szCs w:val="24"/>
          <w:lang w:val="en-CA"/>
        </w:rPr>
        <w:t>R</w:t>
      </w:r>
      <w:r>
        <w:rPr>
          <w:sz w:val="24"/>
          <w:szCs w:val="24"/>
          <w:lang w:val="en-CA"/>
        </w:rPr>
        <w:t>SH participants.</w:t>
      </w:r>
    </w:p>
    <w:p w14:paraId="7E4038F0" w14:textId="00D553F7" w:rsidR="00296D8B" w:rsidRDefault="00296D8B" w:rsidP="00296D8B">
      <w:pPr>
        <w:rPr>
          <w:sz w:val="24"/>
          <w:szCs w:val="24"/>
          <w:lang w:val="en-CA"/>
        </w:rPr>
      </w:pPr>
    </w:p>
    <w:p w14:paraId="1302D91D" w14:textId="79E19D9D" w:rsidR="00296D8B" w:rsidRDefault="00296D8B" w:rsidP="00296D8B">
      <w:pPr>
        <w:rPr>
          <w:sz w:val="24"/>
          <w:szCs w:val="24"/>
          <w:lang w:val="en-CA"/>
        </w:rPr>
      </w:pPr>
      <w:r w:rsidRPr="00FA1226">
        <w:rPr>
          <w:b/>
          <w:bCs/>
          <w:sz w:val="24"/>
          <w:szCs w:val="24"/>
          <w:u w:val="single"/>
          <w:lang w:val="en-CA"/>
        </w:rPr>
        <w:t>Participant</w:t>
      </w:r>
      <w:r w:rsidR="00FA1226">
        <w:rPr>
          <w:b/>
          <w:bCs/>
          <w:sz w:val="24"/>
          <w:szCs w:val="24"/>
          <w:u w:val="single"/>
          <w:lang w:val="en-CA"/>
        </w:rPr>
        <w:t>:</w:t>
      </w:r>
      <w:r>
        <w:rPr>
          <w:sz w:val="24"/>
          <w:szCs w:val="24"/>
          <w:lang w:val="en-CA"/>
        </w:rPr>
        <w:t xml:space="preserve">  Registered </w:t>
      </w:r>
      <w:r w:rsidR="00CF1884">
        <w:rPr>
          <w:sz w:val="24"/>
          <w:szCs w:val="24"/>
          <w:lang w:val="en-CA"/>
        </w:rPr>
        <w:t>DRSH</w:t>
      </w:r>
      <w:r>
        <w:rPr>
          <w:sz w:val="24"/>
          <w:szCs w:val="24"/>
          <w:lang w:val="en-CA"/>
        </w:rPr>
        <w:t xml:space="preserve"> players, parents/family members, guardians, support workers, volunteers, spectators and officials.</w:t>
      </w:r>
    </w:p>
    <w:p w14:paraId="2AE6932B" w14:textId="6AA8B096" w:rsidR="00296D8B" w:rsidRDefault="00296D8B" w:rsidP="00296D8B">
      <w:pPr>
        <w:rPr>
          <w:sz w:val="24"/>
          <w:szCs w:val="24"/>
          <w:lang w:val="en-CA"/>
        </w:rPr>
      </w:pPr>
    </w:p>
    <w:p w14:paraId="648B4DC5" w14:textId="689EA53F" w:rsidR="00296D8B" w:rsidRDefault="00296D8B" w:rsidP="00296D8B">
      <w:pPr>
        <w:rPr>
          <w:sz w:val="24"/>
          <w:szCs w:val="24"/>
          <w:lang w:val="en-CA"/>
        </w:rPr>
      </w:pPr>
      <w:r>
        <w:rPr>
          <w:sz w:val="24"/>
          <w:szCs w:val="24"/>
          <w:lang w:val="en-CA"/>
        </w:rPr>
        <w:t xml:space="preserve">Each </w:t>
      </w:r>
      <w:r w:rsidR="00CF1884">
        <w:rPr>
          <w:sz w:val="24"/>
          <w:szCs w:val="24"/>
          <w:lang w:val="en-CA"/>
        </w:rPr>
        <w:t>DRSH</w:t>
      </w:r>
      <w:r>
        <w:rPr>
          <w:sz w:val="24"/>
          <w:szCs w:val="24"/>
          <w:lang w:val="en-CA"/>
        </w:rPr>
        <w:t xml:space="preserve"> player and volunteer </w:t>
      </w:r>
      <w:r w:rsidR="00364973">
        <w:rPr>
          <w:sz w:val="24"/>
          <w:szCs w:val="24"/>
          <w:lang w:val="en-CA"/>
        </w:rPr>
        <w:t>is</w:t>
      </w:r>
      <w:r>
        <w:rPr>
          <w:sz w:val="24"/>
          <w:szCs w:val="24"/>
          <w:lang w:val="en-CA"/>
        </w:rPr>
        <w:t xml:space="preserve"> required to sign the section of the registration form that confirms the </w:t>
      </w:r>
      <w:r w:rsidR="00CF1884">
        <w:rPr>
          <w:sz w:val="24"/>
          <w:szCs w:val="24"/>
          <w:lang w:val="en-CA"/>
        </w:rPr>
        <w:t>DRSH</w:t>
      </w:r>
      <w:r>
        <w:rPr>
          <w:sz w:val="24"/>
          <w:szCs w:val="24"/>
          <w:lang w:val="en-CA"/>
        </w:rPr>
        <w:t xml:space="preserve"> COC will be adhered to by the player/family/support worker/volunteer.  A player or volunteer who refuses to sign the COC section of the registration form will not be allowed to register.  Those associated with the player (as defined above) agree to adhere to, and support the COC.</w:t>
      </w:r>
    </w:p>
    <w:p w14:paraId="403764CC" w14:textId="2822C485" w:rsidR="00FD5DBC" w:rsidRDefault="00FD5DBC" w:rsidP="00296D8B">
      <w:pPr>
        <w:rPr>
          <w:sz w:val="24"/>
          <w:szCs w:val="24"/>
          <w:lang w:val="en-CA"/>
        </w:rPr>
      </w:pPr>
    </w:p>
    <w:p w14:paraId="1F5EC812" w14:textId="4438027D" w:rsidR="001F0A86" w:rsidRPr="00C55D36" w:rsidRDefault="001F0A86" w:rsidP="00296D8B">
      <w:pPr>
        <w:rPr>
          <w:b/>
          <w:bCs/>
          <w:sz w:val="24"/>
          <w:szCs w:val="24"/>
          <w:u w:val="single"/>
          <w:lang w:val="en-CA"/>
        </w:rPr>
      </w:pPr>
      <w:r w:rsidRPr="00C55D36">
        <w:rPr>
          <w:b/>
          <w:bCs/>
          <w:sz w:val="24"/>
          <w:szCs w:val="24"/>
          <w:u w:val="single"/>
          <w:lang w:val="en-CA"/>
        </w:rPr>
        <w:t>Participant Criteria</w:t>
      </w:r>
    </w:p>
    <w:p w14:paraId="33C44463" w14:textId="687141DD" w:rsidR="001F0A86" w:rsidRDefault="001F0A86" w:rsidP="00296D8B">
      <w:pPr>
        <w:rPr>
          <w:sz w:val="24"/>
          <w:szCs w:val="24"/>
          <w:lang w:val="en-CA"/>
        </w:rPr>
      </w:pPr>
      <w:r>
        <w:rPr>
          <w:sz w:val="24"/>
          <w:szCs w:val="24"/>
          <w:lang w:val="en-CA"/>
        </w:rPr>
        <w:t xml:space="preserve">Players who participate in the </w:t>
      </w:r>
      <w:r w:rsidR="00CF1884">
        <w:rPr>
          <w:sz w:val="24"/>
          <w:szCs w:val="24"/>
          <w:lang w:val="en-CA"/>
        </w:rPr>
        <w:t>DRSH</w:t>
      </w:r>
      <w:r>
        <w:rPr>
          <w:sz w:val="24"/>
          <w:szCs w:val="24"/>
          <w:lang w:val="en-CA"/>
        </w:rPr>
        <w:t xml:space="preserve"> program are individuals with developmental challenges (including, but not limited to, Down Syndrome, Global delays, ASD…) that are able, or demonstrate the potential to skate independently without use of permanent assistive devices.  New players must provide written pro</w:t>
      </w:r>
      <w:r w:rsidR="00003023">
        <w:rPr>
          <w:sz w:val="24"/>
          <w:szCs w:val="24"/>
          <w:lang w:val="en-CA"/>
        </w:rPr>
        <w:t>o</w:t>
      </w:r>
      <w:r>
        <w:rPr>
          <w:sz w:val="24"/>
          <w:szCs w:val="24"/>
          <w:lang w:val="en-CA"/>
        </w:rPr>
        <w:t xml:space="preserve">f of diagnosis upon request and entrance to the program is subject to the approval of </w:t>
      </w:r>
      <w:r w:rsidR="00CF1884">
        <w:rPr>
          <w:sz w:val="24"/>
          <w:szCs w:val="24"/>
          <w:lang w:val="en-CA"/>
        </w:rPr>
        <w:t>DRSH</w:t>
      </w:r>
      <w:r>
        <w:rPr>
          <w:sz w:val="24"/>
          <w:szCs w:val="24"/>
          <w:lang w:val="en-CA"/>
        </w:rPr>
        <w:t xml:space="preserve"> Directors.  Players must state their developmental challenges on the annual registration form.</w:t>
      </w:r>
    </w:p>
    <w:p w14:paraId="16C17726" w14:textId="0A26148E" w:rsidR="001F0A86" w:rsidRDefault="001F0A86" w:rsidP="00296D8B">
      <w:pPr>
        <w:rPr>
          <w:sz w:val="24"/>
          <w:szCs w:val="24"/>
          <w:lang w:val="en-CA"/>
        </w:rPr>
      </w:pPr>
    </w:p>
    <w:p w14:paraId="278E5B71" w14:textId="0B52EFAA" w:rsidR="001F0A86" w:rsidRPr="00C55D36" w:rsidRDefault="007A247B" w:rsidP="00296D8B">
      <w:pPr>
        <w:rPr>
          <w:b/>
          <w:bCs/>
          <w:sz w:val="24"/>
          <w:szCs w:val="24"/>
          <w:u w:val="single"/>
          <w:lang w:val="en-CA"/>
        </w:rPr>
      </w:pPr>
      <w:r w:rsidRPr="00C55D36">
        <w:rPr>
          <w:b/>
          <w:bCs/>
          <w:sz w:val="24"/>
          <w:szCs w:val="24"/>
          <w:u w:val="single"/>
          <w:lang w:val="en-CA"/>
        </w:rPr>
        <w:t>Registration</w:t>
      </w:r>
      <w:r w:rsidR="000146BE">
        <w:rPr>
          <w:b/>
          <w:bCs/>
          <w:sz w:val="24"/>
          <w:szCs w:val="24"/>
          <w:u w:val="single"/>
          <w:lang w:val="en-CA"/>
        </w:rPr>
        <w:t xml:space="preserve"> </w:t>
      </w:r>
    </w:p>
    <w:p w14:paraId="585766A7" w14:textId="5B2F27F2" w:rsidR="002A2869" w:rsidRDefault="002A2869" w:rsidP="00296D8B">
      <w:pPr>
        <w:rPr>
          <w:sz w:val="24"/>
          <w:szCs w:val="24"/>
          <w:lang w:val="en-CA"/>
        </w:rPr>
      </w:pPr>
      <w:r>
        <w:rPr>
          <w:sz w:val="24"/>
          <w:szCs w:val="24"/>
          <w:lang w:val="en-CA"/>
        </w:rPr>
        <w:t xml:space="preserve">Each player must </w:t>
      </w:r>
      <w:r w:rsidR="00AA7924">
        <w:rPr>
          <w:sz w:val="24"/>
          <w:szCs w:val="24"/>
          <w:lang w:val="en-CA"/>
        </w:rPr>
        <w:t xml:space="preserve">provide a </w:t>
      </w:r>
      <w:r>
        <w:rPr>
          <w:sz w:val="24"/>
          <w:szCs w:val="24"/>
          <w:lang w:val="en-CA"/>
        </w:rPr>
        <w:t>complete</w:t>
      </w:r>
      <w:r w:rsidR="007B7235">
        <w:rPr>
          <w:sz w:val="24"/>
          <w:szCs w:val="24"/>
          <w:lang w:val="en-CA"/>
        </w:rPr>
        <w:t>d</w:t>
      </w:r>
      <w:r>
        <w:rPr>
          <w:sz w:val="24"/>
          <w:szCs w:val="24"/>
          <w:lang w:val="en-CA"/>
        </w:rPr>
        <w:t xml:space="preserve"> and sign</w:t>
      </w:r>
      <w:r w:rsidR="00AA7924">
        <w:rPr>
          <w:sz w:val="24"/>
          <w:szCs w:val="24"/>
          <w:lang w:val="en-CA"/>
        </w:rPr>
        <w:t>ed</w:t>
      </w:r>
      <w:r>
        <w:rPr>
          <w:sz w:val="24"/>
          <w:szCs w:val="24"/>
          <w:lang w:val="en-CA"/>
        </w:rPr>
        <w:t xml:space="preserve"> registration form</w:t>
      </w:r>
      <w:r w:rsidR="003625F9">
        <w:rPr>
          <w:sz w:val="24"/>
          <w:szCs w:val="24"/>
          <w:lang w:val="en-CA"/>
        </w:rPr>
        <w:t xml:space="preserve"> plus the requested deposit</w:t>
      </w:r>
      <w:r>
        <w:rPr>
          <w:sz w:val="24"/>
          <w:szCs w:val="24"/>
          <w:lang w:val="en-CA"/>
        </w:rPr>
        <w:t xml:space="preserve"> in order to be enrolled in the current season.  A player who has </w:t>
      </w:r>
      <w:r w:rsidR="007B7235">
        <w:rPr>
          <w:sz w:val="24"/>
          <w:szCs w:val="24"/>
          <w:lang w:val="en-CA"/>
        </w:rPr>
        <w:t xml:space="preserve">not </w:t>
      </w:r>
      <w:r w:rsidR="00AA7924">
        <w:rPr>
          <w:sz w:val="24"/>
          <w:szCs w:val="24"/>
          <w:lang w:val="en-CA"/>
        </w:rPr>
        <w:t xml:space="preserve">provided </w:t>
      </w:r>
      <w:r w:rsidR="003625F9">
        <w:rPr>
          <w:sz w:val="24"/>
          <w:szCs w:val="24"/>
          <w:lang w:val="en-CA"/>
        </w:rPr>
        <w:t>the completed and signed</w:t>
      </w:r>
      <w:r>
        <w:rPr>
          <w:sz w:val="24"/>
          <w:szCs w:val="24"/>
          <w:lang w:val="en-CA"/>
        </w:rPr>
        <w:t xml:space="preserve"> registration form</w:t>
      </w:r>
      <w:r w:rsidR="003625F9">
        <w:rPr>
          <w:sz w:val="24"/>
          <w:szCs w:val="24"/>
          <w:lang w:val="en-CA"/>
        </w:rPr>
        <w:t xml:space="preserve"> and the requested deposit</w:t>
      </w:r>
      <w:r>
        <w:rPr>
          <w:sz w:val="24"/>
          <w:szCs w:val="24"/>
          <w:lang w:val="en-CA"/>
        </w:rPr>
        <w:t xml:space="preserve"> will not be allowed on the ice until such time as</w:t>
      </w:r>
      <w:r w:rsidR="003625F9">
        <w:rPr>
          <w:sz w:val="24"/>
          <w:szCs w:val="24"/>
          <w:lang w:val="en-CA"/>
        </w:rPr>
        <w:t xml:space="preserve"> both of these have been received by a</w:t>
      </w:r>
      <w:r w:rsidR="00AA7924">
        <w:rPr>
          <w:sz w:val="24"/>
          <w:szCs w:val="24"/>
          <w:lang w:val="en-CA"/>
        </w:rPr>
        <w:t xml:space="preserve"> </w:t>
      </w:r>
      <w:r w:rsidR="00CF1884">
        <w:rPr>
          <w:sz w:val="24"/>
          <w:szCs w:val="24"/>
          <w:lang w:val="en-CA"/>
        </w:rPr>
        <w:t>DRSH</w:t>
      </w:r>
      <w:r w:rsidR="00AA7924">
        <w:rPr>
          <w:sz w:val="24"/>
          <w:szCs w:val="24"/>
          <w:lang w:val="en-CA"/>
        </w:rPr>
        <w:t xml:space="preserve"> Directo</w:t>
      </w:r>
      <w:r w:rsidR="003625F9">
        <w:rPr>
          <w:sz w:val="24"/>
          <w:szCs w:val="24"/>
          <w:lang w:val="en-CA"/>
        </w:rPr>
        <w:t>r.</w:t>
      </w:r>
      <w:r w:rsidR="000146BE">
        <w:rPr>
          <w:sz w:val="24"/>
          <w:szCs w:val="24"/>
          <w:lang w:val="en-CA"/>
        </w:rPr>
        <w:t xml:space="preserve">  The fee for the season, as well as the amount of the deposit can be found on the registration form.</w:t>
      </w:r>
    </w:p>
    <w:p w14:paraId="7D8C14F5" w14:textId="020CE721" w:rsidR="000146BE" w:rsidRDefault="000146BE" w:rsidP="00296D8B">
      <w:pPr>
        <w:rPr>
          <w:sz w:val="24"/>
          <w:szCs w:val="24"/>
          <w:lang w:val="en-CA"/>
        </w:rPr>
      </w:pPr>
    </w:p>
    <w:p w14:paraId="1E111BA0" w14:textId="77777777" w:rsidR="00580536" w:rsidRPr="00CE5F84" w:rsidRDefault="00580536" w:rsidP="00580536">
      <w:pPr>
        <w:rPr>
          <w:sz w:val="24"/>
          <w:szCs w:val="24"/>
          <w:lang w:val="en-CA"/>
        </w:rPr>
      </w:pPr>
    </w:p>
    <w:p w14:paraId="0E450688" w14:textId="6C8F6AF8" w:rsidR="00580536" w:rsidRDefault="00580536" w:rsidP="00572872">
      <w:pPr>
        <w:jc w:val="center"/>
        <w:rPr>
          <w:sz w:val="56"/>
          <w:szCs w:val="56"/>
          <w:u w:val="single"/>
          <w:lang w:val="en-CA"/>
        </w:rPr>
      </w:pPr>
    </w:p>
    <w:p w14:paraId="55079DFC" w14:textId="77777777" w:rsidR="009B0AB1" w:rsidRDefault="009B0AB1" w:rsidP="00572872">
      <w:pPr>
        <w:jc w:val="center"/>
        <w:rPr>
          <w:sz w:val="56"/>
          <w:szCs w:val="56"/>
          <w:u w:val="single"/>
          <w:lang w:val="en-CA"/>
        </w:rPr>
      </w:pPr>
    </w:p>
    <w:p w14:paraId="43648A19" w14:textId="0312AA97" w:rsidR="008F0CC9" w:rsidRDefault="008F0CC9" w:rsidP="00397EBD">
      <w:pPr>
        <w:rPr>
          <w:sz w:val="24"/>
          <w:szCs w:val="24"/>
          <w:lang w:val="en-CA"/>
        </w:rPr>
      </w:pPr>
    </w:p>
    <w:p w14:paraId="7E271D99" w14:textId="3DA76002" w:rsidR="008F0CC9" w:rsidRDefault="008F0CC9" w:rsidP="00397EBD">
      <w:pPr>
        <w:rPr>
          <w:sz w:val="24"/>
          <w:szCs w:val="24"/>
          <w:lang w:val="en-CA"/>
        </w:rPr>
      </w:pPr>
    </w:p>
    <w:p w14:paraId="591B0D02" w14:textId="7DCEEF39" w:rsidR="008F0CC9" w:rsidRDefault="008F0CC9" w:rsidP="00397EBD">
      <w:pPr>
        <w:rPr>
          <w:sz w:val="24"/>
          <w:szCs w:val="24"/>
          <w:lang w:val="en-CA"/>
        </w:rPr>
      </w:pPr>
    </w:p>
    <w:p w14:paraId="06BC5453" w14:textId="01FB95F3" w:rsidR="008F0CC9" w:rsidRDefault="008F0CC9" w:rsidP="00397EBD">
      <w:pPr>
        <w:rPr>
          <w:sz w:val="24"/>
          <w:szCs w:val="24"/>
          <w:lang w:val="en-CA"/>
        </w:rPr>
      </w:pPr>
    </w:p>
    <w:p w14:paraId="2BB43BAF" w14:textId="3C626917" w:rsidR="008F0CC9" w:rsidRDefault="008F0CC9" w:rsidP="00397EBD">
      <w:pPr>
        <w:rPr>
          <w:sz w:val="24"/>
          <w:szCs w:val="24"/>
          <w:lang w:val="en-CA"/>
        </w:rPr>
      </w:pPr>
    </w:p>
    <w:p w14:paraId="266670E6" w14:textId="4305DD5A" w:rsidR="008F0CC9" w:rsidRDefault="008F0CC9" w:rsidP="00397EBD">
      <w:pPr>
        <w:rPr>
          <w:sz w:val="24"/>
          <w:szCs w:val="24"/>
          <w:lang w:val="en-CA"/>
        </w:rPr>
      </w:pPr>
    </w:p>
    <w:p w14:paraId="5309AF91" w14:textId="77777777" w:rsidR="008F0CC9" w:rsidRDefault="008F0CC9" w:rsidP="00397EBD">
      <w:pPr>
        <w:rPr>
          <w:sz w:val="24"/>
          <w:szCs w:val="24"/>
          <w:lang w:val="en-CA"/>
        </w:rPr>
      </w:pPr>
    </w:p>
    <w:p w14:paraId="1D9C0690" w14:textId="77777777" w:rsidR="006C1ED3" w:rsidRDefault="006C1ED3" w:rsidP="006C1ED3">
      <w:pPr>
        <w:jc w:val="right"/>
        <w:rPr>
          <w:b/>
          <w:bCs/>
          <w:sz w:val="20"/>
          <w:szCs w:val="20"/>
          <w:lang w:val="en-CA"/>
        </w:rPr>
      </w:pPr>
    </w:p>
    <w:p w14:paraId="2469DF86" w14:textId="233A5AD1" w:rsidR="00705FF7" w:rsidRPr="00055144" w:rsidRDefault="00055144" w:rsidP="00397EBD">
      <w:pPr>
        <w:rPr>
          <w:b/>
          <w:bCs/>
          <w:color w:val="000000" w:themeColor="text1"/>
          <w:sz w:val="24"/>
          <w:szCs w:val="24"/>
          <w:lang w:val="en-CA"/>
        </w:rPr>
      </w:pPr>
      <w:r w:rsidRPr="00055144">
        <w:rPr>
          <w:b/>
          <w:bCs/>
          <w:color w:val="000000" w:themeColor="text1"/>
          <w:sz w:val="24"/>
          <w:szCs w:val="24"/>
          <w:lang w:val="en-CA"/>
        </w:rPr>
        <w:t xml:space="preserve">Requirements for </w:t>
      </w:r>
      <w:r w:rsidR="00EF1AE7" w:rsidRPr="00055144">
        <w:rPr>
          <w:b/>
          <w:bCs/>
          <w:color w:val="000000" w:themeColor="text1"/>
          <w:sz w:val="24"/>
          <w:szCs w:val="24"/>
          <w:lang w:val="en-CA"/>
        </w:rPr>
        <w:t>A</w:t>
      </w:r>
      <w:r w:rsidRPr="00055144">
        <w:rPr>
          <w:b/>
          <w:bCs/>
          <w:color w:val="000000" w:themeColor="text1"/>
          <w:sz w:val="24"/>
          <w:szCs w:val="24"/>
          <w:lang w:val="en-CA"/>
        </w:rPr>
        <w:t>LL</w:t>
      </w:r>
      <w:r w:rsidR="00705FF7" w:rsidRPr="00055144">
        <w:rPr>
          <w:b/>
          <w:bCs/>
          <w:color w:val="000000" w:themeColor="text1"/>
          <w:sz w:val="24"/>
          <w:szCs w:val="24"/>
          <w:lang w:val="en-CA"/>
        </w:rPr>
        <w:t xml:space="preserve"> </w:t>
      </w:r>
      <w:r w:rsidR="00CF1884" w:rsidRPr="00055144">
        <w:rPr>
          <w:b/>
          <w:bCs/>
          <w:color w:val="000000" w:themeColor="text1"/>
          <w:sz w:val="24"/>
          <w:szCs w:val="24"/>
          <w:lang w:val="en-CA"/>
        </w:rPr>
        <w:t>DRSH</w:t>
      </w:r>
      <w:r w:rsidR="00705FF7" w:rsidRPr="00055144">
        <w:rPr>
          <w:b/>
          <w:bCs/>
          <w:color w:val="000000" w:themeColor="text1"/>
          <w:sz w:val="24"/>
          <w:szCs w:val="24"/>
          <w:lang w:val="en-CA"/>
        </w:rPr>
        <w:t xml:space="preserve"> </w:t>
      </w:r>
      <w:r w:rsidRPr="00055144">
        <w:rPr>
          <w:b/>
          <w:bCs/>
          <w:color w:val="000000" w:themeColor="text1"/>
          <w:sz w:val="24"/>
          <w:szCs w:val="24"/>
          <w:lang w:val="en-CA"/>
        </w:rPr>
        <w:t>P</w:t>
      </w:r>
      <w:r w:rsidR="00705FF7" w:rsidRPr="00055144">
        <w:rPr>
          <w:b/>
          <w:bCs/>
          <w:color w:val="000000" w:themeColor="text1"/>
          <w:sz w:val="24"/>
          <w:szCs w:val="24"/>
          <w:lang w:val="en-CA"/>
        </w:rPr>
        <w:t>articipants</w:t>
      </w:r>
      <w:r w:rsidRPr="00055144">
        <w:rPr>
          <w:b/>
          <w:bCs/>
          <w:color w:val="000000" w:themeColor="text1"/>
          <w:sz w:val="24"/>
          <w:szCs w:val="24"/>
          <w:lang w:val="en-CA"/>
        </w:rPr>
        <w:t xml:space="preserve"> During ALL </w:t>
      </w:r>
      <w:r w:rsidR="00912EFC">
        <w:rPr>
          <w:b/>
          <w:bCs/>
          <w:color w:val="000000" w:themeColor="text1"/>
          <w:sz w:val="24"/>
          <w:szCs w:val="24"/>
          <w:lang w:val="en-CA"/>
        </w:rPr>
        <w:t xml:space="preserve">DRSH </w:t>
      </w:r>
      <w:r w:rsidRPr="00055144">
        <w:rPr>
          <w:b/>
          <w:bCs/>
          <w:color w:val="000000" w:themeColor="text1"/>
          <w:sz w:val="24"/>
          <w:szCs w:val="24"/>
          <w:lang w:val="en-CA"/>
        </w:rPr>
        <w:t xml:space="preserve">On Ice and </w:t>
      </w:r>
      <w:r w:rsidR="00912EFC">
        <w:rPr>
          <w:b/>
          <w:bCs/>
          <w:color w:val="000000" w:themeColor="text1"/>
          <w:sz w:val="24"/>
          <w:szCs w:val="24"/>
          <w:lang w:val="en-CA"/>
        </w:rPr>
        <w:t xml:space="preserve">DRSH </w:t>
      </w:r>
      <w:r w:rsidRPr="00055144">
        <w:rPr>
          <w:b/>
          <w:bCs/>
          <w:color w:val="000000" w:themeColor="text1"/>
          <w:sz w:val="24"/>
          <w:szCs w:val="24"/>
          <w:lang w:val="en-CA"/>
        </w:rPr>
        <w:t xml:space="preserve">Off Ice Events </w:t>
      </w:r>
      <w:r w:rsidR="00705FF7" w:rsidRPr="00055144">
        <w:rPr>
          <w:b/>
          <w:bCs/>
          <w:color w:val="000000" w:themeColor="text1"/>
          <w:sz w:val="24"/>
          <w:szCs w:val="24"/>
          <w:lang w:val="en-CA"/>
        </w:rPr>
        <w:t xml:space="preserve"> </w:t>
      </w:r>
    </w:p>
    <w:p w14:paraId="6F181323" w14:textId="77777777" w:rsidR="00733FC4" w:rsidRDefault="00733FC4" w:rsidP="00397EBD">
      <w:pPr>
        <w:rPr>
          <w:color w:val="000000" w:themeColor="text1"/>
          <w:sz w:val="24"/>
          <w:szCs w:val="24"/>
          <w:lang w:val="en-CA"/>
        </w:rPr>
      </w:pPr>
    </w:p>
    <w:p w14:paraId="6D1EB584" w14:textId="62825463" w:rsidR="00705FF7" w:rsidRPr="00D36C0A" w:rsidRDefault="0031629A" w:rsidP="00D36C0A">
      <w:pPr>
        <w:pStyle w:val="ListParagraph"/>
        <w:numPr>
          <w:ilvl w:val="0"/>
          <w:numId w:val="25"/>
        </w:numPr>
        <w:rPr>
          <w:color w:val="000000" w:themeColor="text1"/>
          <w:sz w:val="24"/>
          <w:szCs w:val="24"/>
          <w:lang w:val="en-CA"/>
        </w:rPr>
      </w:pPr>
      <w:r>
        <w:rPr>
          <w:color w:val="000000" w:themeColor="text1"/>
          <w:sz w:val="24"/>
          <w:szCs w:val="24"/>
          <w:lang w:val="en-CA"/>
        </w:rPr>
        <w:t>R</w:t>
      </w:r>
      <w:r w:rsidR="00705FF7" w:rsidRPr="00D36C0A">
        <w:rPr>
          <w:color w:val="000000" w:themeColor="text1"/>
          <w:sz w:val="24"/>
          <w:szCs w:val="24"/>
          <w:lang w:val="en-CA"/>
        </w:rPr>
        <w:t>espect and support the decision of the officials and coaches</w:t>
      </w:r>
    </w:p>
    <w:p w14:paraId="310FFEE9" w14:textId="4CE8335E" w:rsidR="00705FF7" w:rsidRPr="0031629A" w:rsidRDefault="0031629A" w:rsidP="000B7963">
      <w:pPr>
        <w:pStyle w:val="ListParagraph"/>
        <w:numPr>
          <w:ilvl w:val="0"/>
          <w:numId w:val="25"/>
        </w:numPr>
        <w:rPr>
          <w:color w:val="000000" w:themeColor="text1"/>
          <w:sz w:val="24"/>
          <w:szCs w:val="24"/>
          <w:lang w:val="en-CA"/>
        </w:rPr>
      </w:pPr>
      <w:r>
        <w:rPr>
          <w:color w:val="000000" w:themeColor="text1"/>
          <w:sz w:val="24"/>
          <w:szCs w:val="24"/>
          <w:lang w:val="en-CA"/>
        </w:rPr>
        <w:t>A</w:t>
      </w:r>
      <w:r w:rsidR="00705FF7" w:rsidRPr="0031629A">
        <w:rPr>
          <w:color w:val="000000" w:themeColor="text1"/>
          <w:sz w:val="24"/>
          <w:szCs w:val="24"/>
          <w:lang w:val="en-CA"/>
        </w:rPr>
        <w:t xml:space="preserve">void engaging in behaviour(s) that reflect on </w:t>
      </w:r>
      <w:r w:rsidR="00CF1884" w:rsidRPr="0031629A">
        <w:rPr>
          <w:color w:val="000000" w:themeColor="text1"/>
          <w:sz w:val="24"/>
          <w:szCs w:val="24"/>
          <w:lang w:val="en-CA"/>
        </w:rPr>
        <w:t>DRSH</w:t>
      </w:r>
      <w:r w:rsidR="00705FF7" w:rsidRPr="0031629A">
        <w:rPr>
          <w:color w:val="000000" w:themeColor="text1"/>
          <w:sz w:val="24"/>
          <w:szCs w:val="24"/>
          <w:lang w:val="en-CA"/>
        </w:rPr>
        <w:t xml:space="preserve"> in a negative way, interfere with a </w:t>
      </w:r>
      <w:r w:rsidR="00AB555A" w:rsidRPr="0031629A">
        <w:rPr>
          <w:color w:val="000000" w:themeColor="text1"/>
          <w:sz w:val="24"/>
          <w:szCs w:val="24"/>
          <w:lang w:val="en-CA"/>
        </w:rPr>
        <w:t>g</w:t>
      </w:r>
      <w:r w:rsidR="00705FF7" w:rsidRPr="0031629A">
        <w:rPr>
          <w:color w:val="000000" w:themeColor="text1"/>
          <w:sz w:val="24"/>
          <w:szCs w:val="24"/>
          <w:lang w:val="en-CA"/>
        </w:rPr>
        <w:t>ame or endanger the safety of themselves or others</w:t>
      </w:r>
      <w:r w:rsidRPr="0031629A">
        <w:rPr>
          <w:color w:val="000000" w:themeColor="text1"/>
          <w:sz w:val="24"/>
          <w:szCs w:val="24"/>
          <w:lang w:val="en-CA"/>
        </w:rPr>
        <w:t>; this includes, but is not restricted to, inappropriate use of alcohol or non-medicinal drugs, profane/inappropriate language, selling products/services to DRSH participants that are not authorized by DRSH Directors</w:t>
      </w:r>
    </w:p>
    <w:p w14:paraId="6DC31555" w14:textId="6A4F4B5C" w:rsidR="00705FF7" w:rsidRPr="00D36C0A" w:rsidRDefault="0031629A" w:rsidP="00D36C0A">
      <w:pPr>
        <w:pStyle w:val="ListParagraph"/>
        <w:numPr>
          <w:ilvl w:val="0"/>
          <w:numId w:val="25"/>
        </w:numPr>
        <w:rPr>
          <w:color w:val="000000" w:themeColor="text1"/>
          <w:sz w:val="24"/>
          <w:szCs w:val="24"/>
          <w:lang w:val="en-CA"/>
        </w:rPr>
      </w:pPr>
      <w:r>
        <w:rPr>
          <w:color w:val="000000" w:themeColor="text1"/>
          <w:sz w:val="24"/>
          <w:szCs w:val="24"/>
          <w:lang w:val="en-CA"/>
        </w:rPr>
        <w:t>O</w:t>
      </w:r>
      <w:r w:rsidR="00705FF7" w:rsidRPr="00D36C0A">
        <w:rPr>
          <w:color w:val="000000" w:themeColor="text1"/>
          <w:sz w:val="24"/>
          <w:szCs w:val="24"/>
          <w:lang w:val="en-CA"/>
        </w:rPr>
        <w:t>nly coaches and players are allowed in the bench area, all others must remain behind the glass or in the stands during a game</w:t>
      </w:r>
    </w:p>
    <w:p w14:paraId="4870426C" w14:textId="69CEB6A1" w:rsidR="00EF1AE7" w:rsidRDefault="0031629A" w:rsidP="00EF1AE7">
      <w:pPr>
        <w:pStyle w:val="ListParagraph"/>
        <w:numPr>
          <w:ilvl w:val="0"/>
          <w:numId w:val="25"/>
        </w:numPr>
        <w:rPr>
          <w:color w:val="000000" w:themeColor="text1"/>
          <w:sz w:val="24"/>
          <w:szCs w:val="24"/>
          <w:lang w:val="en-CA"/>
        </w:rPr>
      </w:pPr>
      <w:r>
        <w:rPr>
          <w:color w:val="000000" w:themeColor="text1"/>
          <w:sz w:val="24"/>
          <w:szCs w:val="24"/>
          <w:lang w:val="en-CA"/>
        </w:rPr>
        <w:t>A</w:t>
      </w:r>
      <w:r w:rsidR="00EF1AE7">
        <w:rPr>
          <w:color w:val="000000" w:themeColor="text1"/>
          <w:sz w:val="24"/>
          <w:szCs w:val="24"/>
          <w:lang w:val="en-CA"/>
        </w:rPr>
        <w:t>ny information, images, or discussion posted to social media (such as Facebook, Twitter, Instagram …) must not harass, offend, intimidate, humiliate or bully another person, team or organization within the Special Hockey Organization; under certain circumstances, cyberbullying (bullying that is carried out through e-mail, texting, or social media) is a criminal offence and can be reported to the police.  Any information posted is to be honest, true, maintain privacy and not injure the reputation of, or offend another person</w:t>
      </w:r>
    </w:p>
    <w:p w14:paraId="7B7812A5" w14:textId="1F2534E8" w:rsidR="00EF1AE7" w:rsidRDefault="00EF1AE7" w:rsidP="004077D3">
      <w:pPr>
        <w:pStyle w:val="ListParagraph"/>
        <w:numPr>
          <w:ilvl w:val="0"/>
          <w:numId w:val="25"/>
        </w:numPr>
        <w:rPr>
          <w:color w:val="000000" w:themeColor="text1"/>
          <w:sz w:val="24"/>
          <w:szCs w:val="24"/>
          <w:lang w:val="en-CA"/>
        </w:rPr>
      </w:pPr>
      <w:r w:rsidRPr="00EF1AE7">
        <w:rPr>
          <w:color w:val="000000" w:themeColor="text1"/>
          <w:sz w:val="24"/>
          <w:szCs w:val="24"/>
          <w:lang w:val="en-CA"/>
        </w:rPr>
        <w:t xml:space="preserve">DRSH participants are to avoid engaging in any communication that damages the reputation and good standing of the DRSH  </w:t>
      </w:r>
    </w:p>
    <w:p w14:paraId="4FD6AA8D" w14:textId="500E53AC" w:rsidR="00FB5840" w:rsidRDefault="00FB5840" w:rsidP="00FB5840">
      <w:pPr>
        <w:pStyle w:val="ListParagraph"/>
        <w:numPr>
          <w:ilvl w:val="0"/>
          <w:numId w:val="25"/>
        </w:numPr>
        <w:rPr>
          <w:color w:val="000000" w:themeColor="text1"/>
          <w:sz w:val="24"/>
          <w:szCs w:val="24"/>
          <w:lang w:val="en-CA"/>
        </w:rPr>
      </w:pPr>
      <w:r w:rsidRPr="00C87E3E">
        <w:rPr>
          <w:color w:val="000000" w:themeColor="text1"/>
          <w:sz w:val="24"/>
          <w:szCs w:val="24"/>
          <w:lang w:val="en-CA"/>
        </w:rPr>
        <w:t xml:space="preserve">Refrain from speech, actions or behaviour(s) that are considered disrespectful, offensive, abusive, racist or sexist.  Behaviour that is harassing or abusive in nature will </w:t>
      </w:r>
      <w:r w:rsidRPr="00C87E3E">
        <w:rPr>
          <w:b/>
          <w:bCs/>
          <w:color w:val="000000" w:themeColor="text1"/>
          <w:sz w:val="24"/>
          <w:szCs w:val="24"/>
          <w:u w:val="single"/>
          <w:lang w:val="en-CA"/>
        </w:rPr>
        <w:t>NOT</w:t>
      </w:r>
      <w:r w:rsidRPr="00C87E3E">
        <w:rPr>
          <w:color w:val="000000" w:themeColor="text1"/>
          <w:sz w:val="24"/>
          <w:szCs w:val="24"/>
          <w:lang w:val="en-CA"/>
        </w:rPr>
        <w:t xml:space="preserve"> be tolerated and will be dealt with by the </w:t>
      </w:r>
      <w:r>
        <w:rPr>
          <w:color w:val="000000" w:themeColor="text1"/>
          <w:sz w:val="24"/>
          <w:szCs w:val="24"/>
          <w:lang w:val="en-CA"/>
        </w:rPr>
        <w:t>DRSH</w:t>
      </w:r>
      <w:r w:rsidRPr="00C87E3E">
        <w:rPr>
          <w:color w:val="000000" w:themeColor="text1"/>
          <w:sz w:val="24"/>
          <w:szCs w:val="24"/>
          <w:lang w:val="en-CA"/>
        </w:rPr>
        <w:t xml:space="preserve"> Head Coaches and </w:t>
      </w:r>
      <w:r w:rsidR="00B80B8A">
        <w:rPr>
          <w:color w:val="000000" w:themeColor="text1"/>
          <w:sz w:val="24"/>
          <w:szCs w:val="24"/>
          <w:lang w:val="en-CA"/>
        </w:rPr>
        <w:t>Directors</w:t>
      </w:r>
      <w:r w:rsidRPr="00C87E3E">
        <w:rPr>
          <w:color w:val="000000" w:themeColor="text1"/>
          <w:sz w:val="24"/>
          <w:szCs w:val="24"/>
          <w:lang w:val="en-CA"/>
        </w:rPr>
        <w:t xml:space="preserve"> </w:t>
      </w:r>
    </w:p>
    <w:p w14:paraId="7959C321" w14:textId="77777777" w:rsidR="00FB5840" w:rsidRDefault="00FB5840" w:rsidP="00FB5840">
      <w:pPr>
        <w:pStyle w:val="ListParagraph"/>
        <w:numPr>
          <w:ilvl w:val="0"/>
          <w:numId w:val="25"/>
        </w:numPr>
        <w:rPr>
          <w:color w:val="000000" w:themeColor="text1"/>
          <w:sz w:val="24"/>
          <w:szCs w:val="24"/>
          <w:lang w:val="en-CA"/>
        </w:rPr>
      </w:pPr>
      <w:r>
        <w:rPr>
          <w:color w:val="000000" w:themeColor="text1"/>
          <w:sz w:val="24"/>
          <w:szCs w:val="24"/>
          <w:lang w:val="en-CA"/>
        </w:rPr>
        <w:t>Physical contact is to be restricted to:  skills development, preventing or responding to an injury or intervention to ensure the safely of others</w:t>
      </w:r>
    </w:p>
    <w:p w14:paraId="039FB603" w14:textId="77777777" w:rsidR="00FB5840" w:rsidRDefault="00FB5840" w:rsidP="00FB5840">
      <w:pPr>
        <w:pStyle w:val="ListParagraph"/>
        <w:numPr>
          <w:ilvl w:val="0"/>
          <w:numId w:val="25"/>
        </w:numPr>
        <w:rPr>
          <w:color w:val="000000" w:themeColor="text1"/>
          <w:sz w:val="24"/>
          <w:szCs w:val="24"/>
          <w:lang w:val="en-CA"/>
        </w:rPr>
      </w:pPr>
      <w:r>
        <w:rPr>
          <w:color w:val="000000" w:themeColor="text1"/>
          <w:sz w:val="24"/>
          <w:szCs w:val="24"/>
          <w:lang w:val="en-CA"/>
        </w:rPr>
        <w:t xml:space="preserve">DRSH Head Coaches, DRSH on-ice helpers, and DRSH Directors are to be made of aware of DRSH players physical, emotional, and social needs and design/modify programs to suit those needs </w:t>
      </w:r>
    </w:p>
    <w:p w14:paraId="6FFAAD34" w14:textId="77777777" w:rsidR="00FB5840" w:rsidRDefault="00FB5840" w:rsidP="00FB5840">
      <w:pPr>
        <w:pStyle w:val="ListParagraph"/>
        <w:numPr>
          <w:ilvl w:val="0"/>
          <w:numId w:val="25"/>
        </w:numPr>
        <w:rPr>
          <w:color w:val="000000" w:themeColor="text1"/>
          <w:sz w:val="24"/>
          <w:szCs w:val="24"/>
          <w:lang w:val="en-CA"/>
        </w:rPr>
      </w:pPr>
      <w:r>
        <w:rPr>
          <w:color w:val="000000" w:themeColor="text1"/>
          <w:sz w:val="24"/>
          <w:szCs w:val="24"/>
          <w:lang w:val="en-CA"/>
        </w:rPr>
        <w:t>Every DRSH participant is to conduct themselves in a way that reflects the values of DRSH:  fairness, integrity and mutual respect to ensure that DRSH players and DRSH participants have an enjoyable and fulfilling experience</w:t>
      </w:r>
    </w:p>
    <w:p w14:paraId="7903CB68" w14:textId="219F40C1" w:rsidR="00055144" w:rsidRDefault="00055144" w:rsidP="00BD45BF">
      <w:pPr>
        <w:rPr>
          <w:color w:val="000000" w:themeColor="text1"/>
          <w:sz w:val="24"/>
          <w:szCs w:val="24"/>
          <w:lang w:val="en-CA"/>
        </w:rPr>
      </w:pPr>
    </w:p>
    <w:p w14:paraId="7E6A80C7" w14:textId="449F6F9E" w:rsidR="00BD45BF" w:rsidRDefault="00BD45BF" w:rsidP="00BD45BF">
      <w:pPr>
        <w:rPr>
          <w:color w:val="000000" w:themeColor="text1"/>
          <w:sz w:val="24"/>
          <w:szCs w:val="24"/>
          <w:lang w:val="en-CA"/>
        </w:rPr>
      </w:pPr>
      <w:r>
        <w:rPr>
          <w:color w:val="000000" w:themeColor="text1"/>
          <w:sz w:val="24"/>
          <w:szCs w:val="24"/>
          <w:lang w:val="en-CA"/>
        </w:rPr>
        <w:t xml:space="preserve">During games player penalties may be called.  Any inappropriate </w:t>
      </w:r>
      <w:r w:rsidR="00CF1884">
        <w:rPr>
          <w:color w:val="000000" w:themeColor="text1"/>
          <w:sz w:val="24"/>
          <w:szCs w:val="24"/>
          <w:lang w:val="en-CA"/>
        </w:rPr>
        <w:t>DRSH</w:t>
      </w:r>
      <w:r w:rsidR="00923CEB">
        <w:rPr>
          <w:color w:val="000000" w:themeColor="text1"/>
          <w:sz w:val="24"/>
          <w:szCs w:val="24"/>
          <w:lang w:val="en-CA"/>
        </w:rPr>
        <w:t xml:space="preserve"> </w:t>
      </w:r>
      <w:r>
        <w:rPr>
          <w:color w:val="000000" w:themeColor="text1"/>
          <w:sz w:val="24"/>
          <w:szCs w:val="24"/>
          <w:lang w:val="en-CA"/>
        </w:rPr>
        <w:t xml:space="preserve">player behaviour will be the responsibility of the </w:t>
      </w:r>
      <w:r w:rsidR="00CF1884">
        <w:rPr>
          <w:color w:val="000000" w:themeColor="text1"/>
          <w:sz w:val="24"/>
          <w:szCs w:val="24"/>
          <w:lang w:val="en-CA"/>
        </w:rPr>
        <w:t>DRSH</w:t>
      </w:r>
      <w:r w:rsidR="00923CEB">
        <w:rPr>
          <w:color w:val="000000" w:themeColor="text1"/>
          <w:sz w:val="24"/>
          <w:szCs w:val="24"/>
          <w:lang w:val="en-CA"/>
        </w:rPr>
        <w:t xml:space="preserve"> </w:t>
      </w:r>
      <w:r>
        <w:rPr>
          <w:color w:val="000000" w:themeColor="text1"/>
          <w:sz w:val="24"/>
          <w:szCs w:val="24"/>
          <w:lang w:val="en-CA"/>
        </w:rPr>
        <w:t>coaching staff/officials to deal with:</w:t>
      </w:r>
    </w:p>
    <w:p w14:paraId="45860C8A" w14:textId="697A788C" w:rsidR="00BD45BF" w:rsidRDefault="00BD45BF" w:rsidP="00BD45BF">
      <w:pPr>
        <w:rPr>
          <w:color w:val="000000" w:themeColor="text1"/>
          <w:sz w:val="24"/>
          <w:szCs w:val="24"/>
          <w:lang w:val="en-CA"/>
        </w:rPr>
      </w:pPr>
      <w:r>
        <w:rPr>
          <w:color w:val="000000" w:themeColor="text1"/>
          <w:sz w:val="24"/>
          <w:szCs w:val="24"/>
          <w:lang w:val="en-CA"/>
        </w:rPr>
        <w:t>1</w:t>
      </w:r>
      <w:r w:rsidRPr="00BD45BF">
        <w:rPr>
          <w:color w:val="000000" w:themeColor="text1"/>
          <w:sz w:val="24"/>
          <w:szCs w:val="24"/>
          <w:vertAlign w:val="superscript"/>
          <w:lang w:val="en-CA"/>
        </w:rPr>
        <w:t>st</w:t>
      </w:r>
      <w:r>
        <w:rPr>
          <w:color w:val="000000" w:themeColor="text1"/>
          <w:sz w:val="24"/>
          <w:szCs w:val="24"/>
          <w:lang w:val="en-CA"/>
        </w:rPr>
        <w:t xml:space="preserve"> offense – verbal warning</w:t>
      </w:r>
    </w:p>
    <w:p w14:paraId="1A6F8F78" w14:textId="47D10C9A" w:rsidR="00BD45BF" w:rsidRDefault="00BD45BF" w:rsidP="00BD45BF">
      <w:pPr>
        <w:rPr>
          <w:color w:val="000000" w:themeColor="text1"/>
          <w:sz w:val="24"/>
          <w:szCs w:val="24"/>
          <w:lang w:val="en-CA"/>
        </w:rPr>
      </w:pPr>
      <w:r>
        <w:rPr>
          <w:color w:val="000000" w:themeColor="text1"/>
          <w:sz w:val="24"/>
          <w:szCs w:val="24"/>
          <w:lang w:val="en-CA"/>
        </w:rPr>
        <w:t>2</w:t>
      </w:r>
      <w:r w:rsidRPr="00BD45BF">
        <w:rPr>
          <w:color w:val="000000" w:themeColor="text1"/>
          <w:sz w:val="24"/>
          <w:szCs w:val="24"/>
          <w:vertAlign w:val="superscript"/>
          <w:lang w:val="en-CA"/>
        </w:rPr>
        <w:t>nd</w:t>
      </w:r>
      <w:r>
        <w:rPr>
          <w:color w:val="000000" w:themeColor="text1"/>
          <w:sz w:val="24"/>
          <w:szCs w:val="24"/>
          <w:lang w:val="en-CA"/>
        </w:rPr>
        <w:t xml:space="preserve"> offense – player misses shift</w:t>
      </w:r>
    </w:p>
    <w:p w14:paraId="39DD5ADE" w14:textId="5746DA8F" w:rsidR="00BD45BF" w:rsidRDefault="00BD45BF" w:rsidP="00BD45BF">
      <w:pPr>
        <w:rPr>
          <w:color w:val="000000" w:themeColor="text1"/>
          <w:sz w:val="24"/>
          <w:szCs w:val="24"/>
          <w:lang w:val="en-CA"/>
        </w:rPr>
      </w:pPr>
      <w:r>
        <w:rPr>
          <w:color w:val="000000" w:themeColor="text1"/>
          <w:sz w:val="24"/>
          <w:szCs w:val="24"/>
          <w:lang w:val="en-CA"/>
        </w:rPr>
        <w:t>3</w:t>
      </w:r>
      <w:r w:rsidRPr="00BD45BF">
        <w:rPr>
          <w:color w:val="000000" w:themeColor="text1"/>
          <w:sz w:val="24"/>
          <w:szCs w:val="24"/>
          <w:vertAlign w:val="superscript"/>
          <w:lang w:val="en-CA"/>
        </w:rPr>
        <w:t>rd</w:t>
      </w:r>
      <w:r>
        <w:rPr>
          <w:color w:val="000000" w:themeColor="text1"/>
          <w:sz w:val="24"/>
          <w:szCs w:val="24"/>
          <w:lang w:val="en-CA"/>
        </w:rPr>
        <w:t xml:space="preserve"> offense – player misses period/remainder of the game</w:t>
      </w:r>
    </w:p>
    <w:p w14:paraId="71F78331" w14:textId="77777777" w:rsidR="00B80B8A" w:rsidRDefault="00B80B8A" w:rsidP="00BD45BF">
      <w:pPr>
        <w:rPr>
          <w:b/>
          <w:bCs/>
          <w:color w:val="000000" w:themeColor="text1"/>
          <w:sz w:val="24"/>
          <w:szCs w:val="24"/>
          <w:lang w:val="en-CA"/>
        </w:rPr>
      </w:pPr>
    </w:p>
    <w:p w14:paraId="6EC10E8C" w14:textId="6E91FF2E" w:rsidR="006F1A91" w:rsidRDefault="00BD45BF" w:rsidP="00BD45BF">
      <w:pPr>
        <w:rPr>
          <w:color w:val="000000" w:themeColor="text1"/>
          <w:sz w:val="24"/>
          <w:szCs w:val="24"/>
          <w:lang w:val="en-CA"/>
        </w:rPr>
      </w:pPr>
      <w:r w:rsidRPr="001433A0">
        <w:rPr>
          <w:b/>
          <w:bCs/>
          <w:color w:val="000000" w:themeColor="text1"/>
          <w:sz w:val="24"/>
          <w:szCs w:val="24"/>
          <w:lang w:val="en-CA"/>
        </w:rPr>
        <w:t>*******</w:t>
      </w:r>
      <w:r>
        <w:rPr>
          <w:color w:val="000000" w:themeColor="text1"/>
          <w:sz w:val="24"/>
          <w:szCs w:val="24"/>
          <w:lang w:val="en-CA"/>
        </w:rPr>
        <w:t xml:space="preserve"> Any </w:t>
      </w:r>
      <w:r w:rsidR="00CF1884">
        <w:rPr>
          <w:color w:val="000000" w:themeColor="text1"/>
          <w:sz w:val="24"/>
          <w:szCs w:val="24"/>
          <w:lang w:val="en-CA"/>
        </w:rPr>
        <w:t>DRSH</w:t>
      </w:r>
      <w:r>
        <w:rPr>
          <w:color w:val="000000" w:themeColor="text1"/>
          <w:sz w:val="24"/>
          <w:szCs w:val="24"/>
          <w:lang w:val="en-CA"/>
        </w:rPr>
        <w:t xml:space="preserve"> participant engaging in inappropriate or unacceptable actions that interfere with a game or the enjoyment or safety of others may be asked to leave the rink area by the </w:t>
      </w:r>
      <w:r w:rsidR="00CF1884">
        <w:rPr>
          <w:color w:val="000000" w:themeColor="text1"/>
          <w:sz w:val="24"/>
          <w:szCs w:val="24"/>
          <w:lang w:val="en-CA"/>
        </w:rPr>
        <w:t>DRSH</w:t>
      </w:r>
      <w:r>
        <w:rPr>
          <w:color w:val="000000" w:themeColor="text1"/>
          <w:sz w:val="24"/>
          <w:szCs w:val="24"/>
          <w:lang w:val="en-CA"/>
        </w:rPr>
        <w:t xml:space="preserve"> Head Coaches, Officials, or </w:t>
      </w:r>
      <w:r w:rsidR="00CF1884">
        <w:rPr>
          <w:color w:val="000000" w:themeColor="text1"/>
          <w:sz w:val="24"/>
          <w:szCs w:val="24"/>
          <w:lang w:val="en-CA"/>
        </w:rPr>
        <w:t>DRSH</w:t>
      </w:r>
      <w:r>
        <w:rPr>
          <w:color w:val="000000" w:themeColor="text1"/>
          <w:sz w:val="24"/>
          <w:szCs w:val="24"/>
          <w:lang w:val="en-CA"/>
        </w:rPr>
        <w:t xml:space="preserve"> Directors. </w:t>
      </w:r>
      <w:r w:rsidRPr="001433A0">
        <w:rPr>
          <w:b/>
          <w:bCs/>
          <w:color w:val="000000" w:themeColor="text1"/>
          <w:sz w:val="24"/>
          <w:szCs w:val="24"/>
          <w:lang w:val="en-CA"/>
        </w:rPr>
        <w:t>*******</w:t>
      </w:r>
    </w:p>
    <w:p w14:paraId="27AD8704" w14:textId="77777777" w:rsidR="00972E4F" w:rsidRDefault="00972E4F" w:rsidP="00BD45BF">
      <w:pPr>
        <w:rPr>
          <w:color w:val="000000" w:themeColor="text1"/>
          <w:sz w:val="24"/>
          <w:szCs w:val="24"/>
          <w:lang w:val="en-CA"/>
        </w:rPr>
      </w:pPr>
    </w:p>
    <w:p w14:paraId="4568D912" w14:textId="112490B4" w:rsidR="00972E4F" w:rsidRDefault="00972E4F" w:rsidP="00BD45BF">
      <w:pPr>
        <w:rPr>
          <w:color w:val="000000" w:themeColor="text1"/>
          <w:sz w:val="24"/>
          <w:szCs w:val="24"/>
          <w:lang w:val="en-CA"/>
        </w:rPr>
      </w:pPr>
      <w:r>
        <w:rPr>
          <w:color w:val="000000" w:themeColor="text1"/>
          <w:sz w:val="24"/>
          <w:szCs w:val="24"/>
          <w:lang w:val="en-CA"/>
        </w:rPr>
        <w:t>All expectations for</w:t>
      </w:r>
      <w:r w:rsidR="00FB5840">
        <w:rPr>
          <w:color w:val="000000" w:themeColor="text1"/>
          <w:sz w:val="24"/>
          <w:szCs w:val="24"/>
          <w:lang w:val="en-CA"/>
        </w:rPr>
        <w:t xml:space="preserve"> our practices</w:t>
      </w:r>
      <w:r w:rsidR="00380C61">
        <w:rPr>
          <w:color w:val="000000" w:themeColor="text1"/>
          <w:sz w:val="24"/>
          <w:szCs w:val="24"/>
          <w:lang w:val="en-CA"/>
        </w:rPr>
        <w:t>,</w:t>
      </w:r>
      <w:r w:rsidR="00FB5840">
        <w:rPr>
          <w:color w:val="000000" w:themeColor="text1"/>
          <w:sz w:val="24"/>
          <w:szCs w:val="24"/>
          <w:lang w:val="en-CA"/>
        </w:rPr>
        <w:t xml:space="preserve"> and</w:t>
      </w:r>
      <w:r>
        <w:rPr>
          <w:color w:val="000000" w:themeColor="text1"/>
          <w:sz w:val="24"/>
          <w:szCs w:val="24"/>
          <w:lang w:val="en-CA"/>
        </w:rPr>
        <w:t xml:space="preserve"> </w:t>
      </w:r>
      <w:r w:rsidR="007644EA">
        <w:rPr>
          <w:color w:val="000000" w:themeColor="text1"/>
          <w:sz w:val="24"/>
          <w:szCs w:val="24"/>
          <w:lang w:val="en-CA"/>
        </w:rPr>
        <w:t xml:space="preserve">our </w:t>
      </w:r>
      <w:r>
        <w:rPr>
          <w:color w:val="000000" w:themeColor="text1"/>
          <w:sz w:val="24"/>
          <w:szCs w:val="24"/>
          <w:lang w:val="en-CA"/>
        </w:rPr>
        <w:t>home and away games</w:t>
      </w:r>
      <w:r w:rsidR="00380C61">
        <w:rPr>
          <w:color w:val="000000" w:themeColor="text1"/>
          <w:sz w:val="24"/>
          <w:szCs w:val="24"/>
          <w:lang w:val="en-CA"/>
        </w:rPr>
        <w:t>,</w:t>
      </w:r>
      <w:r>
        <w:rPr>
          <w:color w:val="000000" w:themeColor="text1"/>
          <w:sz w:val="24"/>
          <w:szCs w:val="24"/>
          <w:lang w:val="en-CA"/>
        </w:rPr>
        <w:t xml:space="preserve"> are </w:t>
      </w:r>
      <w:r w:rsidR="00FB5840">
        <w:rPr>
          <w:color w:val="000000" w:themeColor="text1"/>
          <w:sz w:val="24"/>
          <w:szCs w:val="24"/>
          <w:lang w:val="en-CA"/>
        </w:rPr>
        <w:t xml:space="preserve">also </w:t>
      </w:r>
      <w:r>
        <w:rPr>
          <w:color w:val="000000" w:themeColor="text1"/>
          <w:sz w:val="24"/>
          <w:szCs w:val="24"/>
          <w:lang w:val="en-CA"/>
        </w:rPr>
        <w:t xml:space="preserve">applicable when attending tournaments. </w:t>
      </w:r>
    </w:p>
    <w:p w14:paraId="7DCD940D" w14:textId="77777777" w:rsidR="00566B71" w:rsidRDefault="00566B71" w:rsidP="00BD45BF">
      <w:pPr>
        <w:rPr>
          <w:color w:val="000000" w:themeColor="text1"/>
          <w:sz w:val="24"/>
          <w:szCs w:val="24"/>
          <w:lang w:val="en-CA"/>
        </w:rPr>
      </w:pPr>
    </w:p>
    <w:p w14:paraId="2577D169" w14:textId="2CCEF10C" w:rsidR="00483F71" w:rsidRPr="005243C9" w:rsidRDefault="00483F71" w:rsidP="00BD45BF">
      <w:pPr>
        <w:rPr>
          <w:b/>
          <w:bCs/>
          <w:color w:val="000000" w:themeColor="text1"/>
          <w:sz w:val="24"/>
          <w:szCs w:val="24"/>
          <w:u w:val="single"/>
          <w:lang w:val="en-CA"/>
        </w:rPr>
      </w:pPr>
      <w:r w:rsidRPr="005243C9">
        <w:rPr>
          <w:b/>
          <w:bCs/>
          <w:color w:val="000000" w:themeColor="text1"/>
          <w:sz w:val="24"/>
          <w:szCs w:val="24"/>
          <w:u w:val="single"/>
          <w:lang w:val="en-CA"/>
        </w:rPr>
        <w:t>Dressing Rooms</w:t>
      </w:r>
    </w:p>
    <w:p w14:paraId="1A0217ED" w14:textId="5D5CAC46" w:rsidR="00483F71" w:rsidRDefault="00483F71" w:rsidP="00BD45BF">
      <w:pPr>
        <w:rPr>
          <w:color w:val="000000" w:themeColor="text1"/>
          <w:sz w:val="24"/>
          <w:szCs w:val="24"/>
          <w:lang w:val="en-CA"/>
        </w:rPr>
      </w:pPr>
    </w:p>
    <w:p w14:paraId="4749D6B7" w14:textId="6E6FBC6E" w:rsidR="00483F71" w:rsidRDefault="00483F71" w:rsidP="00BD45BF">
      <w:pPr>
        <w:rPr>
          <w:color w:val="000000" w:themeColor="text1"/>
          <w:sz w:val="24"/>
          <w:szCs w:val="24"/>
          <w:lang w:val="en-CA"/>
        </w:rPr>
      </w:pPr>
      <w:r>
        <w:rPr>
          <w:color w:val="000000" w:themeColor="text1"/>
          <w:sz w:val="24"/>
          <w:szCs w:val="24"/>
          <w:lang w:val="en-CA"/>
        </w:rPr>
        <w:t xml:space="preserve">The </w:t>
      </w:r>
      <w:r w:rsidR="00CF1884">
        <w:rPr>
          <w:color w:val="000000" w:themeColor="text1"/>
          <w:sz w:val="24"/>
          <w:szCs w:val="24"/>
          <w:lang w:val="en-CA"/>
        </w:rPr>
        <w:t>DRSH</w:t>
      </w:r>
      <w:r w:rsidR="00714D2D">
        <w:rPr>
          <w:color w:val="000000" w:themeColor="text1"/>
          <w:sz w:val="24"/>
          <w:szCs w:val="24"/>
          <w:lang w:val="en-CA"/>
        </w:rPr>
        <w:t xml:space="preserve"> </w:t>
      </w:r>
      <w:r>
        <w:rPr>
          <w:color w:val="000000" w:themeColor="text1"/>
          <w:sz w:val="24"/>
          <w:szCs w:val="24"/>
          <w:lang w:val="en-CA"/>
        </w:rPr>
        <w:t xml:space="preserve">Convenor designates the team, female and family dressing room numbers at each practice, home game and </w:t>
      </w:r>
      <w:r w:rsidR="00CF1884">
        <w:rPr>
          <w:color w:val="000000" w:themeColor="text1"/>
          <w:sz w:val="24"/>
          <w:szCs w:val="24"/>
          <w:lang w:val="en-CA"/>
        </w:rPr>
        <w:t>DRSH</w:t>
      </w:r>
      <w:r>
        <w:rPr>
          <w:color w:val="000000" w:themeColor="text1"/>
          <w:sz w:val="24"/>
          <w:szCs w:val="24"/>
          <w:lang w:val="en-CA"/>
        </w:rPr>
        <w:t xml:space="preserve"> on-ice event.  Only players, coaches, on-ice assistants and </w:t>
      </w:r>
      <w:r w:rsidRPr="001433A0">
        <w:rPr>
          <w:b/>
          <w:bCs/>
          <w:color w:val="000000" w:themeColor="text1"/>
          <w:sz w:val="24"/>
          <w:szCs w:val="24"/>
          <w:u w:val="single"/>
          <w:lang w:val="en-CA"/>
        </w:rPr>
        <w:t>one</w:t>
      </w:r>
      <w:r>
        <w:rPr>
          <w:color w:val="000000" w:themeColor="text1"/>
          <w:sz w:val="24"/>
          <w:szCs w:val="24"/>
          <w:lang w:val="en-CA"/>
        </w:rPr>
        <w:t xml:space="preserve"> player support person are permitted in the designated dressing room. </w:t>
      </w:r>
    </w:p>
    <w:p w14:paraId="066F5C65" w14:textId="79384F0D" w:rsidR="005243C9" w:rsidRDefault="005243C9" w:rsidP="00BD45BF">
      <w:pPr>
        <w:rPr>
          <w:color w:val="000000" w:themeColor="text1"/>
          <w:sz w:val="24"/>
          <w:szCs w:val="24"/>
          <w:lang w:val="en-CA"/>
        </w:rPr>
      </w:pPr>
    </w:p>
    <w:p w14:paraId="003DA70E" w14:textId="4FD5E7A1" w:rsidR="005243C9" w:rsidRDefault="005243C9" w:rsidP="00BD45BF">
      <w:pPr>
        <w:rPr>
          <w:color w:val="000000" w:themeColor="text1"/>
          <w:sz w:val="24"/>
          <w:szCs w:val="24"/>
          <w:lang w:val="en-CA"/>
        </w:rPr>
      </w:pPr>
      <w:r w:rsidRPr="005243C9">
        <w:rPr>
          <w:b/>
          <w:bCs/>
          <w:color w:val="000000" w:themeColor="text1"/>
          <w:sz w:val="24"/>
          <w:szCs w:val="24"/>
          <w:lang w:val="en-CA"/>
        </w:rPr>
        <w:t>Family Dressing Room</w:t>
      </w:r>
      <w:r>
        <w:rPr>
          <w:color w:val="000000" w:themeColor="text1"/>
          <w:sz w:val="24"/>
          <w:szCs w:val="24"/>
          <w:lang w:val="en-CA"/>
        </w:rPr>
        <w:t xml:space="preserve"> – for those requiring assistance in dressing.  Open to all players and one support person to assist in dressing.  As this room is used by all genders, </w:t>
      </w:r>
      <w:r w:rsidRPr="001433A0">
        <w:rPr>
          <w:b/>
          <w:bCs/>
          <w:color w:val="000000" w:themeColor="text1"/>
          <w:sz w:val="24"/>
          <w:szCs w:val="24"/>
          <w:u w:val="single"/>
          <w:lang w:val="en-CA"/>
        </w:rPr>
        <w:t>players are to arrive with undergarments already</w:t>
      </w:r>
      <w:r w:rsidRPr="005243C9">
        <w:rPr>
          <w:color w:val="000000" w:themeColor="text1"/>
          <w:sz w:val="24"/>
          <w:szCs w:val="24"/>
          <w:u w:val="single"/>
          <w:lang w:val="en-CA"/>
        </w:rPr>
        <w:t xml:space="preserve"> </w:t>
      </w:r>
      <w:r w:rsidRPr="00714D2D">
        <w:rPr>
          <w:b/>
          <w:bCs/>
          <w:color w:val="000000" w:themeColor="text1"/>
          <w:sz w:val="24"/>
          <w:szCs w:val="24"/>
          <w:u w:val="single"/>
          <w:lang w:val="en-CA"/>
        </w:rPr>
        <w:t>on</w:t>
      </w:r>
      <w:r>
        <w:rPr>
          <w:color w:val="000000" w:themeColor="text1"/>
          <w:sz w:val="24"/>
          <w:szCs w:val="24"/>
          <w:lang w:val="en-CA"/>
        </w:rPr>
        <w:t xml:space="preserve"> so that only exterior equipment is put on and removed at the ri</w:t>
      </w:r>
      <w:r w:rsidR="009F5110">
        <w:rPr>
          <w:color w:val="000000" w:themeColor="text1"/>
          <w:sz w:val="24"/>
          <w:szCs w:val="24"/>
          <w:lang w:val="en-CA"/>
        </w:rPr>
        <w:t>n</w:t>
      </w:r>
      <w:r>
        <w:rPr>
          <w:color w:val="000000" w:themeColor="text1"/>
          <w:sz w:val="24"/>
          <w:szCs w:val="24"/>
          <w:lang w:val="en-CA"/>
        </w:rPr>
        <w:t>k.</w:t>
      </w:r>
    </w:p>
    <w:p w14:paraId="621711F0" w14:textId="2A180838" w:rsidR="00914AE4" w:rsidRDefault="00914AE4" w:rsidP="00BD45BF">
      <w:pPr>
        <w:rPr>
          <w:color w:val="000000" w:themeColor="text1"/>
          <w:sz w:val="24"/>
          <w:szCs w:val="24"/>
          <w:lang w:val="en-CA"/>
        </w:rPr>
      </w:pPr>
    </w:p>
    <w:p w14:paraId="770012A0" w14:textId="49BB2768" w:rsidR="00914AE4" w:rsidRDefault="00914AE4" w:rsidP="00BD45BF">
      <w:pPr>
        <w:rPr>
          <w:color w:val="000000" w:themeColor="text1"/>
          <w:sz w:val="24"/>
          <w:szCs w:val="24"/>
          <w:lang w:val="en-CA"/>
        </w:rPr>
      </w:pPr>
      <w:r w:rsidRPr="00914AE4">
        <w:rPr>
          <w:b/>
          <w:bCs/>
          <w:color w:val="000000" w:themeColor="text1"/>
          <w:sz w:val="24"/>
          <w:szCs w:val="24"/>
          <w:lang w:val="en-CA"/>
        </w:rPr>
        <w:t>Female Only Dressing Rooms</w:t>
      </w:r>
      <w:r>
        <w:rPr>
          <w:color w:val="000000" w:themeColor="text1"/>
          <w:sz w:val="24"/>
          <w:szCs w:val="24"/>
          <w:lang w:val="en-CA"/>
        </w:rPr>
        <w:t xml:space="preserve"> – for female players and their female dressing assistants only.  </w:t>
      </w:r>
      <w:r w:rsidRPr="001433A0">
        <w:rPr>
          <w:b/>
          <w:bCs/>
          <w:color w:val="000000" w:themeColor="text1"/>
          <w:sz w:val="24"/>
          <w:szCs w:val="24"/>
          <w:u w:val="single"/>
          <w:lang w:val="en-CA"/>
        </w:rPr>
        <w:t>No</w:t>
      </w:r>
      <w:r>
        <w:rPr>
          <w:color w:val="000000" w:themeColor="text1"/>
          <w:sz w:val="24"/>
          <w:szCs w:val="24"/>
          <w:lang w:val="en-CA"/>
        </w:rPr>
        <w:t xml:space="preserve"> males are allowed in this room.  Female players needing assistance can request help from a female parent, female on-ice assistant, female player, or any other female </w:t>
      </w:r>
      <w:r w:rsidR="00CF1884">
        <w:rPr>
          <w:color w:val="000000" w:themeColor="text1"/>
          <w:sz w:val="24"/>
          <w:szCs w:val="24"/>
          <w:lang w:val="en-CA"/>
        </w:rPr>
        <w:t>DRSH</w:t>
      </w:r>
      <w:r>
        <w:rPr>
          <w:color w:val="000000" w:themeColor="text1"/>
          <w:sz w:val="24"/>
          <w:szCs w:val="24"/>
          <w:lang w:val="en-CA"/>
        </w:rPr>
        <w:t xml:space="preserve"> participant.  Fathers, brothers or any male needing to assist a female player in dressing are required to use the Family dressing room.</w:t>
      </w:r>
    </w:p>
    <w:p w14:paraId="5289BEBD" w14:textId="09673833" w:rsidR="0002407E" w:rsidRDefault="0002407E" w:rsidP="00BD45BF">
      <w:pPr>
        <w:rPr>
          <w:color w:val="000000" w:themeColor="text1"/>
          <w:sz w:val="24"/>
          <w:szCs w:val="24"/>
          <w:lang w:val="en-CA"/>
        </w:rPr>
      </w:pPr>
    </w:p>
    <w:p w14:paraId="57E3A058" w14:textId="54370860" w:rsidR="0002407E" w:rsidRDefault="00A52C57" w:rsidP="00BD45BF">
      <w:pPr>
        <w:rPr>
          <w:color w:val="000000" w:themeColor="text1"/>
          <w:sz w:val="24"/>
          <w:szCs w:val="24"/>
          <w:lang w:val="en-CA"/>
        </w:rPr>
      </w:pPr>
      <w:r>
        <w:rPr>
          <w:color w:val="000000" w:themeColor="text1"/>
          <w:sz w:val="24"/>
          <w:szCs w:val="24"/>
          <w:lang w:val="en-CA"/>
        </w:rPr>
        <w:t xml:space="preserve">Always work within the sight of others; there should be at least three people in a dressing room at all times.  Coaches, parents/guardians/support persons and on-ice assistants are to ensure that players are not left on their own (or with just one other person) in dressing rooms without supervision.  If there is a shortage of authorized individuals to supervise, the coach, parents/guardians/support people or an on-ice assistant should request that a </w:t>
      </w:r>
      <w:r w:rsidR="00CF1884">
        <w:rPr>
          <w:color w:val="000000" w:themeColor="text1"/>
          <w:sz w:val="24"/>
          <w:szCs w:val="24"/>
          <w:lang w:val="en-CA"/>
        </w:rPr>
        <w:t>DRSH</w:t>
      </w:r>
      <w:r w:rsidR="001433A0">
        <w:rPr>
          <w:color w:val="000000" w:themeColor="text1"/>
          <w:sz w:val="24"/>
          <w:szCs w:val="24"/>
          <w:lang w:val="en-CA"/>
        </w:rPr>
        <w:t xml:space="preserve"> </w:t>
      </w:r>
      <w:r>
        <w:rPr>
          <w:color w:val="000000" w:themeColor="text1"/>
          <w:sz w:val="24"/>
          <w:szCs w:val="24"/>
          <w:lang w:val="en-CA"/>
        </w:rPr>
        <w:t>Director assist them.</w:t>
      </w:r>
    </w:p>
    <w:p w14:paraId="6D93C539" w14:textId="5901FC5D" w:rsidR="00125906" w:rsidRDefault="00125906" w:rsidP="00BD45BF">
      <w:pPr>
        <w:rPr>
          <w:color w:val="000000" w:themeColor="text1"/>
          <w:sz w:val="24"/>
          <w:szCs w:val="24"/>
          <w:lang w:val="en-CA"/>
        </w:rPr>
      </w:pPr>
    </w:p>
    <w:p w14:paraId="3C3B61EA" w14:textId="4927779C" w:rsidR="00125906" w:rsidRDefault="00125906" w:rsidP="00BD45BF">
      <w:pPr>
        <w:rPr>
          <w:color w:val="000000" w:themeColor="text1"/>
          <w:sz w:val="24"/>
          <w:szCs w:val="24"/>
          <w:lang w:val="en-CA"/>
        </w:rPr>
      </w:pPr>
      <w:r w:rsidRPr="001433A0">
        <w:rPr>
          <w:b/>
          <w:bCs/>
          <w:color w:val="000000" w:themeColor="text1"/>
          <w:sz w:val="24"/>
          <w:szCs w:val="24"/>
          <w:lang w:val="en-CA"/>
        </w:rPr>
        <w:t>*******</w:t>
      </w:r>
      <w:r>
        <w:rPr>
          <w:color w:val="000000" w:themeColor="text1"/>
          <w:sz w:val="24"/>
          <w:szCs w:val="24"/>
          <w:lang w:val="en-CA"/>
        </w:rPr>
        <w:t xml:space="preserve">Absolutely </w:t>
      </w:r>
      <w:r w:rsidRPr="001433A0">
        <w:rPr>
          <w:b/>
          <w:bCs/>
          <w:color w:val="000000" w:themeColor="text1"/>
          <w:sz w:val="24"/>
          <w:szCs w:val="24"/>
          <w:u w:val="single"/>
          <w:lang w:val="en-CA"/>
        </w:rPr>
        <w:t>no</w:t>
      </w:r>
      <w:r>
        <w:rPr>
          <w:color w:val="000000" w:themeColor="text1"/>
          <w:sz w:val="24"/>
          <w:szCs w:val="24"/>
          <w:lang w:val="en-CA"/>
        </w:rPr>
        <w:t xml:space="preserve"> cell phones, cameras or recording/electronic devices are to be turned on in the dressing rooms. </w:t>
      </w:r>
      <w:r w:rsidRPr="001433A0">
        <w:rPr>
          <w:b/>
          <w:bCs/>
          <w:color w:val="000000" w:themeColor="text1"/>
          <w:sz w:val="24"/>
          <w:szCs w:val="24"/>
          <w:lang w:val="en-CA"/>
        </w:rPr>
        <w:t>******</w:t>
      </w:r>
      <w:r w:rsidR="00C115FA">
        <w:rPr>
          <w:color w:val="000000" w:themeColor="text1"/>
          <w:sz w:val="24"/>
          <w:szCs w:val="24"/>
          <w:lang w:val="en-CA"/>
        </w:rPr>
        <w:t xml:space="preserve">  </w:t>
      </w:r>
      <w:r w:rsidR="00055144">
        <w:rPr>
          <w:color w:val="000000" w:themeColor="text1"/>
          <w:sz w:val="24"/>
          <w:szCs w:val="24"/>
          <w:lang w:val="en-CA"/>
        </w:rPr>
        <w:t xml:space="preserve"> </w:t>
      </w:r>
      <w:r w:rsidR="00C115FA">
        <w:rPr>
          <w:color w:val="000000" w:themeColor="text1"/>
          <w:sz w:val="24"/>
          <w:szCs w:val="24"/>
          <w:lang w:val="en-CA"/>
        </w:rPr>
        <w:t>Electronic devices are to be left in the dressing room and not brought onto the bench or the ice area.</w:t>
      </w:r>
    </w:p>
    <w:p w14:paraId="5B435D1B" w14:textId="4257A9E4" w:rsidR="00C115FA" w:rsidRDefault="00C115FA" w:rsidP="00BD45BF">
      <w:pPr>
        <w:rPr>
          <w:color w:val="000000" w:themeColor="text1"/>
          <w:sz w:val="24"/>
          <w:szCs w:val="24"/>
          <w:lang w:val="en-CA"/>
        </w:rPr>
      </w:pPr>
    </w:p>
    <w:p w14:paraId="381D6027" w14:textId="376B6E25" w:rsidR="00C115FA" w:rsidRDefault="00620EF0" w:rsidP="00BD45BF">
      <w:pPr>
        <w:rPr>
          <w:color w:val="000000" w:themeColor="text1"/>
          <w:sz w:val="24"/>
          <w:szCs w:val="24"/>
          <w:lang w:val="en-CA"/>
        </w:rPr>
      </w:pPr>
      <w:r>
        <w:rPr>
          <w:color w:val="000000" w:themeColor="text1"/>
          <w:sz w:val="24"/>
          <w:szCs w:val="24"/>
          <w:lang w:val="en-CA"/>
        </w:rPr>
        <w:t xml:space="preserve">Players are not to borrow or use other players’ equipment or supplies without permission from the owing player or </w:t>
      </w:r>
      <w:r w:rsidR="00CF1884">
        <w:rPr>
          <w:color w:val="000000" w:themeColor="text1"/>
          <w:sz w:val="24"/>
          <w:szCs w:val="24"/>
          <w:lang w:val="en-CA"/>
        </w:rPr>
        <w:t>DRSH</w:t>
      </w:r>
      <w:r>
        <w:rPr>
          <w:color w:val="000000" w:themeColor="text1"/>
          <w:sz w:val="24"/>
          <w:szCs w:val="24"/>
          <w:lang w:val="en-CA"/>
        </w:rPr>
        <w:t xml:space="preserve"> Coaches.  Players are expected to provide their own supplies.</w:t>
      </w:r>
    </w:p>
    <w:p w14:paraId="32513869" w14:textId="70EDE5BD" w:rsidR="00620EF0" w:rsidRDefault="00620EF0" w:rsidP="00BD45BF">
      <w:pPr>
        <w:rPr>
          <w:color w:val="000000" w:themeColor="text1"/>
          <w:sz w:val="24"/>
          <w:szCs w:val="24"/>
          <w:lang w:val="en-CA"/>
        </w:rPr>
      </w:pPr>
    </w:p>
    <w:p w14:paraId="71937C71" w14:textId="27B20F39" w:rsidR="00620EF0" w:rsidRDefault="00BA3403" w:rsidP="00BD45BF">
      <w:pPr>
        <w:rPr>
          <w:color w:val="000000" w:themeColor="text1"/>
          <w:sz w:val="24"/>
          <w:szCs w:val="24"/>
          <w:lang w:val="en-CA"/>
        </w:rPr>
      </w:pPr>
      <w:r>
        <w:rPr>
          <w:color w:val="000000" w:themeColor="text1"/>
          <w:sz w:val="24"/>
          <w:szCs w:val="24"/>
          <w:lang w:val="en-CA"/>
        </w:rPr>
        <w:t>Participants who demons</w:t>
      </w:r>
      <w:r w:rsidR="00E932AB">
        <w:rPr>
          <w:color w:val="000000" w:themeColor="text1"/>
          <w:sz w:val="24"/>
          <w:szCs w:val="24"/>
          <w:lang w:val="en-CA"/>
        </w:rPr>
        <w:t>trate unacceptable or inappropriate behaviour in the use of the dressing rooms may lose the</w:t>
      </w:r>
      <w:r w:rsidR="004B2323">
        <w:rPr>
          <w:color w:val="000000" w:themeColor="text1"/>
          <w:sz w:val="24"/>
          <w:szCs w:val="24"/>
          <w:lang w:val="en-CA"/>
        </w:rPr>
        <w:t xml:space="preserve"> privilege of using them.</w:t>
      </w:r>
    </w:p>
    <w:p w14:paraId="74FEBB5F" w14:textId="6B671828" w:rsidR="00C53037" w:rsidRDefault="00C53037" w:rsidP="00BD45BF">
      <w:pPr>
        <w:rPr>
          <w:color w:val="000000" w:themeColor="text1"/>
          <w:sz w:val="24"/>
          <w:szCs w:val="24"/>
          <w:lang w:val="en-CA"/>
        </w:rPr>
      </w:pPr>
    </w:p>
    <w:p w14:paraId="6D169F0E" w14:textId="77777777" w:rsidR="00C53037" w:rsidRDefault="00C53037" w:rsidP="00BD45BF">
      <w:pPr>
        <w:rPr>
          <w:color w:val="000000" w:themeColor="text1"/>
          <w:sz w:val="24"/>
          <w:szCs w:val="24"/>
          <w:lang w:val="en-CA"/>
        </w:rPr>
      </w:pPr>
    </w:p>
    <w:p w14:paraId="50D9BD6E" w14:textId="1F3CF78F" w:rsidR="00B6514C" w:rsidRDefault="00B6514C" w:rsidP="00BD45BF">
      <w:pPr>
        <w:rPr>
          <w:color w:val="000000" w:themeColor="text1"/>
          <w:sz w:val="24"/>
          <w:szCs w:val="24"/>
          <w:lang w:val="en-CA"/>
        </w:rPr>
      </w:pPr>
    </w:p>
    <w:p w14:paraId="00F1EF50" w14:textId="5C7672AE" w:rsidR="0031629A" w:rsidRDefault="0031629A" w:rsidP="00BD45BF">
      <w:pPr>
        <w:rPr>
          <w:color w:val="000000" w:themeColor="text1"/>
          <w:sz w:val="24"/>
          <w:szCs w:val="24"/>
          <w:lang w:val="en-CA"/>
        </w:rPr>
      </w:pPr>
    </w:p>
    <w:p w14:paraId="471A53E7" w14:textId="5811B04A" w:rsidR="0031629A" w:rsidRDefault="0031629A" w:rsidP="00BD45BF">
      <w:pPr>
        <w:rPr>
          <w:color w:val="000000" w:themeColor="text1"/>
          <w:sz w:val="24"/>
          <w:szCs w:val="24"/>
          <w:lang w:val="en-CA"/>
        </w:rPr>
      </w:pPr>
    </w:p>
    <w:p w14:paraId="39A4EBE3" w14:textId="06FA379D" w:rsidR="0031629A" w:rsidRDefault="0031629A" w:rsidP="00BD45BF">
      <w:pPr>
        <w:rPr>
          <w:color w:val="000000" w:themeColor="text1"/>
          <w:sz w:val="24"/>
          <w:szCs w:val="24"/>
          <w:lang w:val="en-CA"/>
        </w:rPr>
      </w:pPr>
    </w:p>
    <w:p w14:paraId="483434D6" w14:textId="15DBD56E" w:rsidR="0031629A" w:rsidRDefault="0031629A" w:rsidP="00BD45BF">
      <w:pPr>
        <w:rPr>
          <w:color w:val="000000" w:themeColor="text1"/>
          <w:sz w:val="24"/>
          <w:szCs w:val="24"/>
          <w:lang w:val="en-CA"/>
        </w:rPr>
      </w:pPr>
    </w:p>
    <w:p w14:paraId="2D978EB7" w14:textId="2A4ACD56" w:rsidR="0031629A" w:rsidRDefault="0031629A" w:rsidP="00BD45BF">
      <w:pPr>
        <w:rPr>
          <w:color w:val="000000" w:themeColor="text1"/>
          <w:sz w:val="24"/>
          <w:szCs w:val="24"/>
          <w:lang w:val="en-CA"/>
        </w:rPr>
      </w:pPr>
    </w:p>
    <w:p w14:paraId="12B42154" w14:textId="236F5920" w:rsidR="0031629A" w:rsidRDefault="0031629A" w:rsidP="00BD45BF">
      <w:pPr>
        <w:rPr>
          <w:color w:val="000000" w:themeColor="text1"/>
          <w:sz w:val="24"/>
          <w:szCs w:val="24"/>
          <w:lang w:val="en-CA"/>
        </w:rPr>
      </w:pPr>
    </w:p>
    <w:p w14:paraId="01BAF0A7" w14:textId="77777777" w:rsidR="0031629A" w:rsidRDefault="0031629A" w:rsidP="00BD45BF">
      <w:pPr>
        <w:rPr>
          <w:color w:val="000000" w:themeColor="text1"/>
          <w:sz w:val="24"/>
          <w:szCs w:val="24"/>
          <w:lang w:val="en-CA"/>
        </w:rPr>
      </w:pPr>
    </w:p>
    <w:p w14:paraId="0CBC3DFC" w14:textId="41AF411C" w:rsidR="00B6514C" w:rsidRPr="001433A0" w:rsidRDefault="00B6514C" w:rsidP="00BD45BF">
      <w:pPr>
        <w:rPr>
          <w:b/>
          <w:bCs/>
          <w:color w:val="000000" w:themeColor="text1"/>
          <w:sz w:val="24"/>
          <w:szCs w:val="24"/>
          <w:u w:val="single"/>
          <w:lang w:val="en-CA"/>
        </w:rPr>
      </w:pPr>
      <w:r w:rsidRPr="001433A0">
        <w:rPr>
          <w:b/>
          <w:bCs/>
          <w:color w:val="000000" w:themeColor="text1"/>
          <w:sz w:val="24"/>
          <w:szCs w:val="24"/>
          <w:u w:val="single"/>
          <w:lang w:val="en-CA"/>
        </w:rPr>
        <w:lastRenderedPageBreak/>
        <w:t>Injury/Incident Reporting</w:t>
      </w:r>
    </w:p>
    <w:p w14:paraId="7B61B572" w14:textId="46892471" w:rsidR="00B6514C" w:rsidRDefault="00CF1884" w:rsidP="00BD45BF">
      <w:pPr>
        <w:rPr>
          <w:color w:val="000000" w:themeColor="text1"/>
          <w:sz w:val="24"/>
          <w:szCs w:val="24"/>
          <w:lang w:val="en-CA"/>
        </w:rPr>
      </w:pPr>
      <w:r>
        <w:rPr>
          <w:color w:val="000000" w:themeColor="text1"/>
          <w:sz w:val="24"/>
          <w:szCs w:val="24"/>
          <w:lang w:val="en-CA"/>
        </w:rPr>
        <w:t>DRSH</w:t>
      </w:r>
      <w:r w:rsidR="00B6514C">
        <w:rPr>
          <w:color w:val="000000" w:themeColor="text1"/>
          <w:sz w:val="24"/>
          <w:szCs w:val="24"/>
          <w:lang w:val="en-CA"/>
        </w:rPr>
        <w:t xml:space="preserve"> Coaches and or </w:t>
      </w:r>
      <w:r>
        <w:rPr>
          <w:color w:val="000000" w:themeColor="text1"/>
          <w:sz w:val="24"/>
          <w:szCs w:val="24"/>
          <w:lang w:val="en-CA"/>
        </w:rPr>
        <w:t>DRSH</w:t>
      </w:r>
      <w:r w:rsidR="00B6514C">
        <w:rPr>
          <w:color w:val="000000" w:themeColor="text1"/>
          <w:sz w:val="24"/>
          <w:szCs w:val="24"/>
          <w:lang w:val="en-CA"/>
        </w:rPr>
        <w:t xml:space="preserve"> Directors are required to record any minor injuries (scrapes, bumps, bruises) or incidents (player being sent to the bench for break/spoken to about behaviour during a practice or game</w:t>
      </w:r>
      <w:r w:rsidR="0021621A">
        <w:rPr>
          <w:color w:val="000000" w:themeColor="text1"/>
          <w:sz w:val="24"/>
          <w:szCs w:val="24"/>
          <w:lang w:val="en-CA"/>
        </w:rPr>
        <w:t>)</w:t>
      </w:r>
      <w:r w:rsidR="00B6514C">
        <w:rPr>
          <w:color w:val="000000" w:themeColor="text1"/>
          <w:sz w:val="24"/>
          <w:szCs w:val="24"/>
          <w:lang w:val="en-CA"/>
        </w:rPr>
        <w:t xml:space="preserve"> on the </w:t>
      </w:r>
      <w:r>
        <w:rPr>
          <w:color w:val="000000" w:themeColor="text1"/>
          <w:sz w:val="24"/>
          <w:szCs w:val="24"/>
          <w:lang w:val="en-CA"/>
        </w:rPr>
        <w:t>DRSH</w:t>
      </w:r>
      <w:r w:rsidR="00B6514C">
        <w:rPr>
          <w:color w:val="000000" w:themeColor="text1"/>
          <w:sz w:val="24"/>
          <w:szCs w:val="24"/>
          <w:lang w:val="en-CA"/>
        </w:rPr>
        <w:t xml:space="preserve"> Coach</w:t>
      </w:r>
      <w:r w:rsidR="0021621A">
        <w:rPr>
          <w:color w:val="000000" w:themeColor="text1"/>
          <w:sz w:val="24"/>
          <w:szCs w:val="24"/>
          <w:lang w:val="en-CA"/>
        </w:rPr>
        <w:t>’s</w:t>
      </w:r>
      <w:r w:rsidR="00B6514C">
        <w:rPr>
          <w:color w:val="000000" w:themeColor="text1"/>
          <w:sz w:val="24"/>
          <w:szCs w:val="24"/>
          <w:lang w:val="en-CA"/>
        </w:rPr>
        <w:t xml:space="preserve"> log.  Any injuries or incidents of a more serious nature (injuries – requiring further medical treatment</w:t>
      </w:r>
      <w:r w:rsidR="007B36A9">
        <w:rPr>
          <w:color w:val="000000" w:themeColor="text1"/>
          <w:sz w:val="24"/>
          <w:szCs w:val="24"/>
          <w:lang w:val="en-CA"/>
        </w:rPr>
        <w:t xml:space="preserve">, possible concussions/incidents – suspensions, infraction of Code of Conduct) require the completion of an Injury or Incident report.  The completed report is to be provided to a </w:t>
      </w:r>
      <w:r>
        <w:rPr>
          <w:color w:val="000000" w:themeColor="text1"/>
          <w:sz w:val="24"/>
          <w:szCs w:val="24"/>
          <w:lang w:val="en-CA"/>
        </w:rPr>
        <w:t>DRSH</w:t>
      </w:r>
      <w:r w:rsidR="007B36A9">
        <w:rPr>
          <w:color w:val="000000" w:themeColor="text1"/>
          <w:sz w:val="24"/>
          <w:szCs w:val="24"/>
          <w:lang w:val="en-CA"/>
        </w:rPr>
        <w:t xml:space="preserve"> Director for retention.</w:t>
      </w:r>
    </w:p>
    <w:p w14:paraId="2B71652C" w14:textId="77777777" w:rsidR="005A11DD" w:rsidRDefault="005A11DD" w:rsidP="00BD45BF">
      <w:pPr>
        <w:rPr>
          <w:color w:val="000000" w:themeColor="text1"/>
          <w:sz w:val="24"/>
          <w:szCs w:val="24"/>
          <w:lang w:val="en-CA"/>
        </w:rPr>
      </w:pPr>
    </w:p>
    <w:p w14:paraId="2529F7D0" w14:textId="5C74AF95" w:rsidR="00CB6DC2" w:rsidRDefault="00CB6DC2" w:rsidP="00CB6DC2">
      <w:pPr>
        <w:rPr>
          <w:color w:val="000000" w:themeColor="text1"/>
          <w:sz w:val="24"/>
          <w:szCs w:val="24"/>
          <w:lang w:val="en-CA"/>
        </w:rPr>
      </w:pPr>
    </w:p>
    <w:p w14:paraId="31C2E8E1" w14:textId="7354E4E8" w:rsidR="00950D80" w:rsidRPr="00950D80" w:rsidRDefault="00FB5840" w:rsidP="00950D80">
      <w:pPr>
        <w:rPr>
          <w:b/>
          <w:bCs/>
          <w:color w:val="000000" w:themeColor="text1"/>
          <w:sz w:val="24"/>
          <w:szCs w:val="24"/>
          <w:u w:val="single"/>
          <w:lang w:val="en-CA"/>
        </w:rPr>
      </w:pPr>
      <w:r>
        <w:rPr>
          <w:b/>
          <w:bCs/>
          <w:color w:val="000000" w:themeColor="text1"/>
          <w:sz w:val="24"/>
          <w:szCs w:val="24"/>
          <w:u w:val="single"/>
          <w:lang w:val="en-CA"/>
        </w:rPr>
        <w:t>C</w:t>
      </w:r>
      <w:r w:rsidR="00950D80" w:rsidRPr="00950D80">
        <w:rPr>
          <w:b/>
          <w:bCs/>
          <w:color w:val="000000" w:themeColor="text1"/>
          <w:sz w:val="24"/>
          <w:szCs w:val="24"/>
          <w:u w:val="single"/>
          <w:lang w:val="en-CA"/>
        </w:rPr>
        <w:t>onflict Resolution</w:t>
      </w:r>
    </w:p>
    <w:p w14:paraId="341EBFD5" w14:textId="1AB22F30" w:rsidR="00950D80" w:rsidRDefault="00950D80" w:rsidP="00950D80">
      <w:pPr>
        <w:rPr>
          <w:color w:val="000000" w:themeColor="text1"/>
          <w:sz w:val="24"/>
          <w:szCs w:val="24"/>
          <w:lang w:val="en-CA"/>
        </w:rPr>
      </w:pPr>
    </w:p>
    <w:p w14:paraId="40C911FD" w14:textId="6A998209" w:rsidR="00950D80" w:rsidRDefault="00950D80" w:rsidP="00950D80">
      <w:pPr>
        <w:rPr>
          <w:color w:val="000000" w:themeColor="text1"/>
          <w:sz w:val="24"/>
          <w:szCs w:val="24"/>
          <w:lang w:val="en-CA"/>
        </w:rPr>
      </w:pPr>
      <w:r>
        <w:rPr>
          <w:color w:val="000000" w:themeColor="text1"/>
          <w:sz w:val="24"/>
          <w:szCs w:val="24"/>
          <w:lang w:val="en-CA"/>
        </w:rPr>
        <w:t xml:space="preserve">Concerns from </w:t>
      </w:r>
      <w:r w:rsidR="00CF1884">
        <w:rPr>
          <w:color w:val="000000" w:themeColor="text1"/>
          <w:sz w:val="24"/>
          <w:szCs w:val="24"/>
          <w:lang w:val="en-CA"/>
        </w:rPr>
        <w:t>DRSH</w:t>
      </w:r>
      <w:r>
        <w:rPr>
          <w:color w:val="000000" w:themeColor="text1"/>
          <w:sz w:val="24"/>
          <w:szCs w:val="24"/>
          <w:lang w:val="en-CA"/>
        </w:rPr>
        <w:t xml:space="preserve"> players/families are to be brought to the attention of:</w:t>
      </w:r>
    </w:p>
    <w:p w14:paraId="58C95DF3" w14:textId="10E2161F" w:rsidR="008C3783" w:rsidRDefault="008C3783" w:rsidP="008C3783">
      <w:pPr>
        <w:pStyle w:val="ListParagraph"/>
        <w:numPr>
          <w:ilvl w:val="0"/>
          <w:numId w:val="29"/>
        </w:numPr>
        <w:rPr>
          <w:color w:val="000000" w:themeColor="text1"/>
          <w:sz w:val="24"/>
          <w:szCs w:val="24"/>
          <w:lang w:val="en-CA"/>
        </w:rPr>
      </w:pPr>
      <w:r>
        <w:rPr>
          <w:color w:val="000000" w:themeColor="text1"/>
          <w:sz w:val="24"/>
          <w:szCs w:val="24"/>
          <w:lang w:val="en-CA"/>
        </w:rPr>
        <w:t xml:space="preserve">The </w:t>
      </w:r>
      <w:r w:rsidR="00CF1884">
        <w:rPr>
          <w:color w:val="000000" w:themeColor="text1"/>
          <w:sz w:val="24"/>
          <w:szCs w:val="24"/>
          <w:lang w:val="en-CA"/>
        </w:rPr>
        <w:t>DRSH</w:t>
      </w:r>
      <w:r>
        <w:rPr>
          <w:color w:val="000000" w:themeColor="text1"/>
          <w:sz w:val="24"/>
          <w:szCs w:val="24"/>
          <w:lang w:val="en-CA"/>
        </w:rPr>
        <w:t xml:space="preserve"> Head Coach for the team</w:t>
      </w:r>
    </w:p>
    <w:p w14:paraId="5DB71FEF" w14:textId="1B9787B2" w:rsidR="008C3783" w:rsidRDefault="00CF1884" w:rsidP="008C3783">
      <w:pPr>
        <w:pStyle w:val="ListParagraph"/>
        <w:numPr>
          <w:ilvl w:val="0"/>
          <w:numId w:val="29"/>
        </w:numPr>
        <w:rPr>
          <w:color w:val="000000" w:themeColor="text1"/>
          <w:sz w:val="24"/>
          <w:szCs w:val="24"/>
          <w:lang w:val="en-CA"/>
        </w:rPr>
      </w:pPr>
      <w:r>
        <w:rPr>
          <w:color w:val="000000" w:themeColor="text1"/>
          <w:sz w:val="24"/>
          <w:szCs w:val="24"/>
          <w:lang w:val="en-CA"/>
        </w:rPr>
        <w:t>DRSH</w:t>
      </w:r>
      <w:r w:rsidR="008C3783">
        <w:rPr>
          <w:color w:val="000000" w:themeColor="text1"/>
          <w:sz w:val="24"/>
          <w:szCs w:val="24"/>
          <w:lang w:val="en-CA"/>
        </w:rPr>
        <w:t xml:space="preserve"> Directors</w:t>
      </w:r>
    </w:p>
    <w:p w14:paraId="507AB3C8" w14:textId="77777777" w:rsidR="008C3783" w:rsidRPr="008C3783" w:rsidRDefault="008C3783" w:rsidP="008C3783">
      <w:pPr>
        <w:rPr>
          <w:color w:val="000000" w:themeColor="text1"/>
          <w:sz w:val="24"/>
          <w:szCs w:val="24"/>
          <w:lang w:val="en-CA"/>
        </w:rPr>
      </w:pPr>
    </w:p>
    <w:p w14:paraId="609F85B7" w14:textId="12EEEB56" w:rsidR="008C3783" w:rsidRDefault="008C3783" w:rsidP="008C3783">
      <w:pPr>
        <w:rPr>
          <w:color w:val="000000" w:themeColor="text1"/>
          <w:sz w:val="24"/>
          <w:szCs w:val="24"/>
          <w:lang w:val="en-CA"/>
        </w:rPr>
      </w:pPr>
      <w:r>
        <w:rPr>
          <w:color w:val="000000" w:themeColor="text1"/>
          <w:sz w:val="24"/>
          <w:szCs w:val="24"/>
          <w:lang w:val="en-CA"/>
        </w:rPr>
        <w:t>Concerns from volunteers should be brought to the attention of:</w:t>
      </w:r>
    </w:p>
    <w:p w14:paraId="72C709A5" w14:textId="11751F11" w:rsidR="008C3783" w:rsidRDefault="00CF1884" w:rsidP="008C3783">
      <w:pPr>
        <w:pStyle w:val="ListParagraph"/>
        <w:numPr>
          <w:ilvl w:val="0"/>
          <w:numId w:val="30"/>
        </w:numPr>
        <w:rPr>
          <w:color w:val="000000" w:themeColor="text1"/>
          <w:sz w:val="24"/>
          <w:szCs w:val="24"/>
          <w:lang w:val="en-CA"/>
        </w:rPr>
      </w:pPr>
      <w:r>
        <w:rPr>
          <w:color w:val="000000" w:themeColor="text1"/>
          <w:sz w:val="24"/>
          <w:szCs w:val="24"/>
          <w:lang w:val="en-CA"/>
        </w:rPr>
        <w:t>DRSH</w:t>
      </w:r>
      <w:r w:rsidR="008C3783">
        <w:rPr>
          <w:color w:val="000000" w:themeColor="text1"/>
          <w:sz w:val="24"/>
          <w:szCs w:val="24"/>
          <w:lang w:val="en-CA"/>
        </w:rPr>
        <w:t xml:space="preserve"> Director Administration Volunteer Coordinator</w:t>
      </w:r>
    </w:p>
    <w:p w14:paraId="1FAB380D" w14:textId="7F49E4B3" w:rsidR="008C3783" w:rsidRDefault="00CF1884" w:rsidP="008C3783">
      <w:pPr>
        <w:pStyle w:val="ListParagraph"/>
        <w:numPr>
          <w:ilvl w:val="0"/>
          <w:numId w:val="30"/>
        </w:numPr>
        <w:rPr>
          <w:color w:val="000000" w:themeColor="text1"/>
          <w:sz w:val="24"/>
          <w:szCs w:val="24"/>
          <w:lang w:val="en-CA"/>
        </w:rPr>
      </w:pPr>
      <w:r>
        <w:rPr>
          <w:color w:val="000000" w:themeColor="text1"/>
          <w:sz w:val="24"/>
          <w:szCs w:val="24"/>
          <w:lang w:val="en-CA"/>
        </w:rPr>
        <w:t>DRSH</w:t>
      </w:r>
      <w:r w:rsidR="008C3783">
        <w:rPr>
          <w:color w:val="000000" w:themeColor="text1"/>
          <w:sz w:val="24"/>
          <w:szCs w:val="24"/>
          <w:lang w:val="en-CA"/>
        </w:rPr>
        <w:t xml:space="preserve"> Directors</w:t>
      </w:r>
    </w:p>
    <w:p w14:paraId="7C473F28" w14:textId="567AB3D6" w:rsidR="00517D7A" w:rsidRDefault="00517D7A" w:rsidP="00517D7A">
      <w:pPr>
        <w:rPr>
          <w:color w:val="000000" w:themeColor="text1"/>
          <w:sz w:val="24"/>
          <w:szCs w:val="24"/>
          <w:lang w:val="en-CA"/>
        </w:rPr>
      </w:pPr>
    </w:p>
    <w:p w14:paraId="3C520D2E" w14:textId="5E7C75B1" w:rsidR="00517D7A" w:rsidRDefault="00517D7A" w:rsidP="00517D7A">
      <w:pPr>
        <w:rPr>
          <w:color w:val="000000" w:themeColor="text1"/>
          <w:sz w:val="24"/>
          <w:szCs w:val="24"/>
          <w:lang w:val="en-CA"/>
        </w:rPr>
      </w:pPr>
      <w:r>
        <w:rPr>
          <w:color w:val="000000" w:themeColor="text1"/>
          <w:sz w:val="24"/>
          <w:szCs w:val="24"/>
          <w:lang w:val="en-CA"/>
        </w:rPr>
        <w:t>If a participant(s) compromise</w:t>
      </w:r>
      <w:r w:rsidR="00842F5E">
        <w:rPr>
          <w:color w:val="000000" w:themeColor="text1"/>
          <w:sz w:val="24"/>
          <w:szCs w:val="24"/>
          <w:lang w:val="en-CA"/>
        </w:rPr>
        <w:t>s</w:t>
      </w:r>
      <w:r>
        <w:rPr>
          <w:color w:val="000000" w:themeColor="text1"/>
          <w:sz w:val="24"/>
          <w:szCs w:val="24"/>
          <w:lang w:val="en-CA"/>
        </w:rPr>
        <w:t xml:space="preserve"> </w:t>
      </w:r>
      <w:r w:rsidR="00CF1884">
        <w:rPr>
          <w:color w:val="000000" w:themeColor="text1"/>
          <w:sz w:val="24"/>
          <w:szCs w:val="24"/>
          <w:lang w:val="en-CA"/>
        </w:rPr>
        <w:t>DRSH</w:t>
      </w:r>
      <w:r>
        <w:rPr>
          <w:color w:val="000000" w:themeColor="text1"/>
          <w:sz w:val="24"/>
          <w:szCs w:val="24"/>
          <w:lang w:val="en-CA"/>
        </w:rPr>
        <w:t xml:space="preserve"> safety or expectations per the Code of Conduct during </w:t>
      </w:r>
      <w:r w:rsidR="00CF1884">
        <w:rPr>
          <w:color w:val="000000" w:themeColor="text1"/>
          <w:sz w:val="24"/>
          <w:szCs w:val="24"/>
          <w:lang w:val="en-CA"/>
        </w:rPr>
        <w:t>DRSH</w:t>
      </w:r>
      <w:r>
        <w:rPr>
          <w:color w:val="000000" w:themeColor="text1"/>
          <w:sz w:val="24"/>
          <w:szCs w:val="24"/>
          <w:lang w:val="en-CA"/>
        </w:rPr>
        <w:t xml:space="preserve"> activities and events, it should be brought to the attention of the </w:t>
      </w:r>
      <w:r w:rsidR="00CF1884">
        <w:rPr>
          <w:color w:val="000000" w:themeColor="text1"/>
          <w:sz w:val="24"/>
          <w:szCs w:val="24"/>
          <w:lang w:val="en-CA"/>
        </w:rPr>
        <w:t>DRSH</w:t>
      </w:r>
      <w:r>
        <w:rPr>
          <w:color w:val="000000" w:themeColor="text1"/>
          <w:sz w:val="24"/>
          <w:szCs w:val="24"/>
          <w:lang w:val="en-CA"/>
        </w:rPr>
        <w:t xml:space="preserve"> Head Coaches and </w:t>
      </w:r>
      <w:r w:rsidR="00CF1884">
        <w:rPr>
          <w:color w:val="000000" w:themeColor="text1"/>
          <w:sz w:val="24"/>
          <w:szCs w:val="24"/>
          <w:lang w:val="en-CA"/>
        </w:rPr>
        <w:t>DRSH</w:t>
      </w:r>
      <w:r>
        <w:rPr>
          <w:color w:val="000000" w:themeColor="text1"/>
          <w:sz w:val="24"/>
          <w:szCs w:val="24"/>
          <w:lang w:val="en-CA"/>
        </w:rPr>
        <w:t xml:space="preserve"> Directors who are required to act on any unacceptable behaviour as quickly as possible and to use their discretion to resolve the issue.  Written and dated records of any infraction of the Code of Conduct and the actions taken are to be kept by the </w:t>
      </w:r>
      <w:r w:rsidR="00CF1884">
        <w:rPr>
          <w:color w:val="000000" w:themeColor="text1"/>
          <w:sz w:val="24"/>
          <w:szCs w:val="24"/>
          <w:lang w:val="en-CA"/>
        </w:rPr>
        <w:t>DRSH</w:t>
      </w:r>
      <w:r>
        <w:rPr>
          <w:color w:val="000000" w:themeColor="text1"/>
          <w:sz w:val="24"/>
          <w:szCs w:val="24"/>
          <w:lang w:val="en-CA"/>
        </w:rPr>
        <w:t xml:space="preserve"> Directors.</w:t>
      </w:r>
    </w:p>
    <w:p w14:paraId="38516F11" w14:textId="271EB3C6" w:rsidR="00842F5E" w:rsidRDefault="00842F5E" w:rsidP="00517D7A">
      <w:pPr>
        <w:rPr>
          <w:color w:val="000000" w:themeColor="text1"/>
          <w:sz w:val="24"/>
          <w:szCs w:val="24"/>
          <w:lang w:val="en-CA"/>
        </w:rPr>
      </w:pPr>
    </w:p>
    <w:p w14:paraId="7AF1213A" w14:textId="18CF3885" w:rsidR="00757190" w:rsidRDefault="00842F5E" w:rsidP="00517D7A">
      <w:pPr>
        <w:rPr>
          <w:color w:val="000000" w:themeColor="text1"/>
          <w:sz w:val="24"/>
          <w:szCs w:val="24"/>
          <w:lang w:val="en-CA"/>
        </w:rPr>
      </w:pPr>
      <w:r>
        <w:rPr>
          <w:color w:val="000000" w:themeColor="text1"/>
          <w:sz w:val="24"/>
          <w:szCs w:val="24"/>
          <w:lang w:val="en-CA"/>
        </w:rPr>
        <w:t xml:space="preserve">Personal conflict/issues between players/families are to be resolved by the persons involved.  </w:t>
      </w:r>
      <w:r w:rsidR="00CF1884">
        <w:rPr>
          <w:color w:val="000000" w:themeColor="text1"/>
          <w:sz w:val="24"/>
          <w:szCs w:val="24"/>
          <w:lang w:val="en-CA"/>
        </w:rPr>
        <w:t>DRSH</w:t>
      </w:r>
      <w:r>
        <w:rPr>
          <w:color w:val="000000" w:themeColor="text1"/>
          <w:sz w:val="24"/>
          <w:szCs w:val="24"/>
          <w:lang w:val="en-CA"/>
        </w:rPr>
        <w:t xml:space="preserve"> will only become involved if the conflict/issue compromises </w:t>
      </w:r>
      <w:r w:rsidR="00CF1884">
        <w:rPr>
          <w:color w:val="000000" w:themeColor="text1"/>
          <w:sz w:val="24"/>
          <w:szCs w:val="24"/>
          <w:lang w:val="en-CA"/>
        </w:rPr>
        <w:t>DRSH</w:t>
      </w:r>
      <w:r>
        <w:rPr>
          <w:color w:val="000000" w:themeColor="text1"/>
          <w:sz w:val="24"/>
          <w:szCs w:val="24"/>
          <w:lang w:val="en-CA"/>
        </w:rPr>
        <w:t xml:space="preserve"> safety, participant expectations or reputation.</w:t>
      </w:r>
    </w:p>
    <w:p w14:paraId="1304A9EC" w14:textId="34F773AA" w:rsidR="00CA4DAF" w:rsidRDefault="00CA4DAF" w:rsidP="00517D7A">
      <w:pPr>
        <w:rPr>
          <w:color w:val="000000" w:themeColor="text1"/>
          <w:sz w:val="24"/>
          <w:szCs w:val="24"/>
          <w:lang w:val="en-CA"/>
        </w:rPr>
      </w:pPr>
    </w:p>
    <w:sectPr w:rsidR="00CA4DAF">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EB4D45" w14:textId="77777777" w:rsidR="00EF10DC" w:rsidRDefault="00EF10DC" w:rsidP="00673A3A">
      <w:r>
        <w:separator/>
      </w:r>
    </w:p>
  </w:endnote>
  <w:endnote w:type="continuationSeparator" w:id="0">
    <w:p w14:paraId="61A72929" w14:textId="77777777" w:rsidR="00EF10DC" w:rsidRDefault="00EF10DC" w:rsidP="00673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19813588"/>
      <w:docPartObj>
        <w:docPartGallery w:val="Page Numbers (Bottom of Page)"/>
        <w:docPartUnique/>
      </w:docPartObj>
    </w:sdtPr>
    <w:sdtEndPr>
      <w:rPr>
        <w:noProof/>
      </w:rPr>
    </w:sdtEndPr>
    <w:sdtContent>
      <w:p w14:paraId="1C9B61EE" w14:textId="36DBE776" w:rsidR="00673A3A" w:rsidRDefault="00673A3A">
        <w:pPr>
          <w:pStyle w:val="Footer"/>
        </w:pPr>
        <w:r>
          <w:fldChar w:fldCharType="begin"/>
        </w:r>
        <w:r>
          <w:instrText xml:space="preserve"> PAGE   \* MERGEFORMAT </w:instrText>
        </w:r>
        <w:r>
          <w:fldChar w:fldCharType="separate"/>
        </w:r>
        <w:r>
          <w:rPr>
            <w:noProof/>
          </w:rPr>
          <w:t>2</w:t>
        </w:r>
        <w:r>
          <w:rPr>
            <w:noProof/>
          </w:rPr>
          <w:fldChar w:fldCharType="end"/>
        </w:r>
      </w:p>
    </w:sdtContent>
  </w:sdt>
  <w:p w14:paraId="37066B5E" w14:textId="77777777" w:rsidR="00673A3A" w:rsidRDefault="00673A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499D55" w14:textId="77777777" w:rsidR="00EF10DC" w:rsidRDefault="00EF10DC" w:rsidP="00673A3A">
      <w:r>
        <w:separator/>
      </w:r>
    </w:p>
  </w:footnote>
  <w:footnote w:type="continuationSeparator" w:id="0">
    <w:p w14:paraId="0C5E7125" w14:textId="77777777" w:rsidR="00EF10DC" w:rsidRDefault="00EF10DC" w:rsidP="00673A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A686811"/>
    <w:multiLevelType w:val="hybridMultilevel"/>
    <w:tmpl w:val="1DC6871E"/>
    <w:lvl w:ilvl="0" w:tplc="4E8E2C26">
      <w:numFmt w:val="bullet"/>
      <w:lvlText w:val="-"/>
      <w:lvlJc w:val="left"/>
      <w:pPr>
        <w:ind w:left="720" w:hanging="360"/>
      </w:pPr>
      <w:rPr>
        <w:rFonts w:ascii="Calibri" w:eastAsiaTheme="minorHAnsi" w:hAnsi="Calibri"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18C7335A"/>
    <w:multiLevelType w:val="hybridMultilevel"/>
    <w:tmpl w:val="909E72B0"/>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203433F5"/>
    <w:multiLevelType w:val="hybridMultilevel"/>
    <w:tmpl w:val="D68417A8"/>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227C2760"/>
    <w:multiLevelType w:val="hybridMultilevel"/>
    <w:tmpl w:val="7812AA4E"/>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2E343FCB"/>
    <w:multiLevelType w:val="multilevel"/>
    <w:tmpl w:val="028ACD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2FEA5E3D"/>
    <w:multiLevelType w:val="multilevel"/>
    <w:tmpl w:val="3A66ED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151350D"/>
    <w:multiLevelType w:val="hybridMultilevel"/>
    <w:tmpl w:val="DCE6E83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32EC3BA2"/>
    <w:multiLevelType w:val="hybridMultilevel"/>
    <w:tmpl w:val="81B80F9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5" w15:restartNumberingAfterBreak="0">
    <w:nsid w:val="3B973FF1"/>
    <w:multiLevelType w:val="hybridMultilevel"/>
    <w:tmpl w:val="627217CA"/>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8" w15:restartNumberingAfterBreak="0">
    <w:nsid w:val="50685D16"/>
    <w:multiLevelType w:val="hybridMultilevel"/>
    <w:tmpl w:val="AAAACCD6"/>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0"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1" w15:restartNumberingAfterBreak="0">
    <w:nsid w:val="5FD24989"/>
    <w:multiLevelType w:val="hybridMultilevel"/>
    <w:tmpl w:val="83CA62A8"/>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2"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779F6AAF"/>
    <w:multiLevelType w:val="hybridMultilevel"/>
    <w:tmpl w:val="13FADCA4"/>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4"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2137016276">
    <w:abstractNumId w:val="29"/>
  </w:num>
  <w:num w:numId="2" w16cid:durableId="1391491700">
    <w:abstractNumId w:val="13"/>
  </w:num>
  <w:num w:numId="3" w16cid:durableId="1375276351">
    <w:abstractNumId w:val="10"/>
  </w:num>
  <w:num w:numId="4" w16cid:durableId="2054619214">
    <w:abstractNumId w:val="32"/>
  </w:num>
  <w:num w:numId="5" w16cid:durableId="22243883">
    <w:abstractNumId w:val="14"/>
  </w:num>
  <w:num w:numId="6" w16cid:durableId="367073490">
    <w:abstractNumId w:val="24"/>
  </w:num>
  <w:num w:numId="7" w16cid:durableId="263464930">
    <w:abstractNumId w:val="27"/>
  </w:num>
  <w:num w:numId="8" w16cid:durableId="1826899918">
    <w:abstractNumId w:val="9"/>
  </w:num>
  <w:num w:numId="9" w16cid:durableId="359212010">
    <w:abstractNumId w:val="7"/>
  </w:num>
  <w:num w:numId="10" w16cid:durableId="1273702883">
    <w:abstractNumId w:val="6"/>
  </w:num>
  <w:num w:numId="11" w16cid:durableId="1382558946">
    <w:abstractNumId w:val="5"/>
  </w:num>
  <w:num w:numId="12" w16cid:durableId="1122575429">
    <w:abstractNumId w:val="4"/>
  </w:num>
  <w:num w:numId="13" w16cid:durableId="446655290">
    <w:abstractNumId w:val="8"/>
  </w:num>
  <w:num w:numId="14" w16cid:durableId="1042942304">
    <w:abstractNumId w:val="3"/>
  </w:num>
  <w:num w:numId="15" w16cid:durableId="1157571598">
    <w:abstractNumId w:val="2"/>
  </w:num>
  <w:num w:numId="16" w16cid:durableId="967903584">
    <w:abstractNumId w:val="1"/>
  </w:num>
  <w:num w:numId="17" w16cid:durableId="64257983">
    <w:abstractNumId w:val="0"/>
  </w:num>
  <w:num w:numId="18" w16cid:durableId="564268042">
    <w:abstractNumId w:val="18"/>
  </w:num>
  <w:num w:numId="19" w16cid:durableId="2070417738">
    <w:abstractNumId w:val="20"/>
  </w:num>
  <w:num w:numId="20" w16cid:durableId="1933539154">
    <w:abstractNumId w:val="30"/>
  </w:num>
  <w:num w:numId="21" w16cid:durableId="815799026">
    <w:abstractNumId w:val="26"/>
  </w:num>
  <w:num w:numId="22" w16cid:durableId="1012879311">
    <w:abstractNumId w:val="11"/>
  </w:num>
  <w:num w:numId="23" w16cid:durableId="1133984151">
    <w:abstractNumId w:val="34"/>
  </w:num>
  <w:num w:numId="24" w16cid:durableId="1588616598">
    <w:abstractNumId w:val="12"/>
  </w:num>
  <w:num w:numId="25" w16cid:durableId="1495417460">
    <w:abstractNumId w:val="33"/>
  </w:num>
  <w:num w:numId="26" w16cid:durableId="1370378220">
    <w:abstractNumId w:val="17"/>
  </w:num>
  <w:num w:numId="27" w16cid:durableId="312682252">
    <w:abstractNumId w:val="31"/>
  </w:num>
  <w:num w:numId="28" w16cid:durableId="1589969952">
    <w:abstractNumId w:val="15"/>
  </w:num>
  <w:num w:numId="29" w16cid:durableId="428163963">
    <w:abstractNumId w:val="23"/>
  </w:num>
  <w:num w:numId="30" w16cid:durableId="944193128">
    <w:abstractNumId w:val="22"/>
  </w:num>
  <w:num w:numId="31" w16cid:durableId="1818574721">
    <w:abstractNumId w:val="16"/>
  </w:num>
  <w:num w:numId="32" w16cid:durableId="553128221">
    <w:abstractNumId w:val="25"/>
  </w:num>
  <w:num w:numId="33" w16cid:durableId="1704133724">
    <w:abstractNumId w:val="28"/>
  </w:num>
  <w:num w:numId="34" w16cid:durableId="142504366">
    <w:abstractNumId w:val="21"/>
  </w:num>
  <w:num w:numId="35" w16cid:durableId="24080038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656"/>
    <w:rsid w:val="00003023"/>
    <w:rsid w:val="000031EC"/>
    <w:rsid w:val="000044EE"/>
    <w:rsid w:val="0001058A"/>
    <w:rsid w:val="000146BE"/>
    <w:rsid w:val="0002136E"/>
    <w:rsid w:val="0002407E"/>
    <w:rsid w:val="000274DE"/>
    <w:rsid w:val="00031904"/>
    <w:rsid w:val="00041968"/>
    <w:rsid w:val="00041C58"/>
    <w:rsid w:val="00055144"/>
    <w:rsid w:val="00070A12"/>
    <w:rsid w:val="00071C4F"/>
    <w:rsid w:val="00085D15"/>
    <w:rsid w:val="000967E8"/>
    <w:rsid w:val="000A05DB"/>
    <w:rsid w:val="000B5513"/>
    <w:rsid w:val="000C2655"/>
    <w:rsid w:val="000E000D"/>
    <w:rsid w:val="000E007F"/>
    <w:rsid w:val="000E6160"/>
    <w:rsid w:val="000F262C"/>
    <w:rsid w:val="000F4B85"/>
    <w:rsid w:val="001135FC"/>
    <w:rsid w:val="00125906"/>
    <w:rsid w:val="00130F1E"/>
    <w:rsid w:val="00134D82"/>
    <w:rsid w:val="001433A0"/>
    <w:rsid w:val="00152F25"/>
    <w:rsid w:val="001724B5"/>
    <w:rsid w:val="00174E22"/>
    <w:rsid w:val="00192365"/>
    <w:rsid w:val="00194E85"/>
    <w:rsid w:val="001C55D0"/>
    <w:rsid w:val="001E15F4"/>
    <w:rsid w:val="001E5D43"/>
    <w:rsid w:val="001E6A92"/>
    <w:rsid w:val="001F0A86"/>
    <w:rsid w:val="0021621A"/>
    <w:rsid w:val="002317D6"/>
    <w:rsid w:val="00235F28"/>
    <w:rsid w:val="002617DA"/>
    <w:rsid w:val="00264797"/>
    <w:rsid w:val="00265E9A"/>
    <w:rsid w:val="002746A2"/>
    <w:rsid w:val="00281B61"/>
    <w:rsid w:val="00283253"/>
    <w:rsid w:val="00296D8B"/>
    <w:rsid w:val="002A2869"/>
    <w:rsid w:val="002C65A7"/>
    <w:rsid w:val="0030268D"/>
    <w:rsid w:val="0031629A"/>
    <w:rsid w:val="00326CFB"/>
    <w:rsid w:val="00327D97"/>
    <w:rsid w:val="00337054"/>
    <w:rsid w:val="003401FF"/>
    <w:rsid w:val="003536D4"/>
    <w:rsid w:val="003618AD"/>
    <w:rsid w:val="003625F9"/>
    <w:rsid w:val="00364973"/>
    <w:rsid w:val="00371EBA"/>
    <w:rsid w:val="00380C61"/>
    <w:rsid w:val="00397EBD"/>
    <w:rsid w:val="003A656F"/>
    <w:rsid w:val="003A7205"/>
    <w:rsid w:val="003A79FF"/>
    <w:rsid w:val="003C5EFC"/>
    <w:rsid w:val="003C6A7A"/>
    <w:rsid w:val="004106B4"/>
    <w:rsid w:val="00410752"/>
    <w:rsid w:val="0042617B"/>
    <w:rsid w:val="00440DE3"/>
    <w:rsid w:val="00444AB1"/>
    <w:rsid w:val="004468C0"/>
    <w:rsid w:val="00457239"/>
    <w:rsid w:val="00464D48"/>
    <w:rsid w:val="0046547E"/>
    <w:rsid w:val="0047785F"/>
    <w:rsid w:val="00483F71"/>
    <w:rsid w:val="004A12C0"/>
    <w:rsid w:val="004A1328"/>
    <w:rsid w:val="004A1698"/>
    <w:rsid w:val="004B0A0F"/>
    <w:rsid w:val="004B2323"/>
    <w:rsid w:val="004C19D5"/>
    <w:rsid w:val="004F35BD"/>
    <w:rsid w:val="005121E8"/>
    <w:rsid w:val="00517D7A"/>
    <w:rsid w:val="005227E6"/>
    <w:rsid w:val="005243C9"/>
    <w:rsid w:val="00554DF5"/>
    <w:rsid w:val="00556978"/>
    <w:rsid w:val="00566B71"/>
    <w:rsid w:val="00567DD0"/>
    <w:rsid w:val="00572872"/>
    <w:rsid w:val="00580536"/>
    <w:rsid w:val="00586B11"/>
    <w:rsid w:val="0059113A"/>
    <w:rsid w:val="00596ED9"/>
    <w:rsid w:val="005A11DD"/>
    <w:rsid w:val="005B5022"/>
    <w:rsid w:val="005C76A9"/>
    <w:rsid w:val="005E2A35"/>
    <w:rsid w:val="005E49FB"/>
    <w:rsid w:val="005F26E8"/>
    <w:rsid w:val="006008FF"/>
    <w:rsid w:val="00605C42"/>
    <w:rsid w:val="00620EF0"/>
    <w:rsid w:val="00636FC3"/>
    <w:rsid w:val="006418C5"/>
    <w:rsid w:val="006435AB"/>
    <w:rsid w:val="00645252"/>
    <w:rsid w:val="00646E57"/>
    <w:rsid w:val="00660815"/>
    <w:rsid w:val="00673A3A"/>
    <w:rsid w:val="006A2214"/>
    <w:rsid w:val="006C1ED3"/>
    <w:rsid w:val="006C5420"/>
    <w:rsid w:val="006D3D74"/>
    <w:rsid w:val="006F1A91"/>
    <w:rsid w:val="00705FF7"/>
    <w:rsid w:val="00714D2D"/>
    <w:rsid w:val="00720DE1"/>
    <w:rsid w:val="00733FC4"/>
    <w:rsid w:val="00754F56"/>
    <w:rsid w:val="00757190"/>
    <w:rsid w:val="007644EA"/>
    <w:rsid w:val="00773CE6"/>
    <w:rsid w:val="00777182"/>
    <w:rsid w:val="00780C4F"/>
    <w:rsid w:val="00790525"/>
    <w:rsid w:val="007924A1"/>
    <w:rsid w:val="0079325A"/>
    <w:rsid w:val="007A1F5E"/>
    <w:rsid w:val="007A247B"/>
    <w:rsid w:val="007B36A9"/>
    <w:rsid w:val="007B5277"/>
    <w:rsid w:val="007B7235"/>
    <w:rsid w:val="007C26F6"/>
    <w:rsid w:val="007D3C5F"/>
    <w:rsid w:val="007D5132"/>
    <w:rsid w:val="007E0B7A"/>
    <w:rsid w:val="007E4121"/>
    <w:rsid w:val="007E6FCB"/>
    <w:rsid w:val="007F06E1"/>
    <w:rsid w:val="00820EC4"/>
    <w:rsid w:val="00825ADB"/>
    <w:rsid w:val="008328EC"/>
    <w:rsid w:val="00833289"/>
    <w:rsid w:val="008351F3"/>
    <w:rsid w:val="0083569A"/>
    <w:rsid w:val="00842F5E"/>
    <w:rsid w:val="008434DC"/>
    <w:rsid w:val="00870574"/>
    <w:rsid w:val="00870859"/>
    <w:rsid w:val="0087703E"/>
    <w:rsid w:val="0088700E"/>
    <w:rsid w:val="008C3783"/>
    <w:rsid w:val="008C6C81"/>
    <w:rsid w:val="008E708C"/>
    <w:rsid w:val="008F0CC9"/>
    <w:rsid w:val="00912EFC"/>
    <w:rsid w:val="00914AE4"/>
    <w:rsid w:val="0091512F"/>
    <w:rsid w:val="00921B3D"/>
    <w:rsid w:val="00923CEB"/>
    <w:rsid w:val="00950D80"/>
    <w:rsid w:val="00955AC5"/>
    <w:rsid w:val="009648EF"/>
    <w:rsid w:val="00966F83"/>
    <w:rsid w:val="00972E4F"/>
    <w:rsid w:val="009759BE"/>
    <w:rsid w:val="00996F52"/>
    <w:rsid w:val="009A47D1"/>
    <w:rsid w:val="009A4E8C"/>
    <w:rsid w:val="009B0AB1"/>
    <w:rsid w:val="009C36E1"/>
    <w:rsid w:val="009C41E7"/>
    <w:rsid w:val="009D0F03"/>
    <w:rsid w:val="009D74CD"/>
    <w:rsid w:val="009E7ED9"/>
    <w:rsid w:val="009F5110"/>
    <w:rsid w:val="00A07B91"/>
    <w:rsid w:val="00A23DAD"/>
    <w:rsid w:val="00A24AF3"/>
    <w:rsid w:val="00A342DA"/>
    <w:rsid w:val="00A52C57"/>
    <w:rsid w:val="00A704D9"/>
    <w:rsid w:val="00A9204E"/>
    <w:rsid w:val="00AA19AA"/>
    <w:rsid w:val="00AA7924"/>
    <w:rsid w:val="00AB555A"/>
    <w:rsid w:val="00AB6F2E"/>
    <w:rsid w:val="00AC5DEA"/>
    <w:rsid w:val="00AD6656"/>
    <w:rsid w:val="00AD6BEB"/>
    <w:rsid w:val="00AE30ED"/>
    <w:rsid w:val="00B01949"/>
    <w:rsid w:val="00B16F88"/>
    <w:rsid w:val="00B2374F"/>
    <w:rsid w:val="00B36CA2"/>
    <w:rsid w:val="00B47AC5"/>
    <w:rsid w:val="00B56EDF"/>
    <w:rsid w:val="00B6514C"/>
    <w:rsid w:val="00B661CB"/>
    <w:rsid w:val="00B77DE5"/>
    <w:rsid w:val="00B80B8A"/>
    <w:rsid w:val="00B821A7"/>
    <w:rsid w:val="00B94C67"/>
    <w:rsid w:val="00BA1AF0"/>
    <w:rsid w:val="00BA3403"/>
    <w:rsid w:val="00BC679E"/>
    <w:rsid w:val="00BD0372"/>
    <w:rsid w:val="00BD1EB5"/>
    <w:rsid w:val="00BD45BF"/>
    <w:rsid w:val="00BF401A"/>
    <w:rsid w:val="00BF46C4"/>
    <w:rsid w:val="00BF54CA"/>
    <w:rsid w:val="00C001DB"/>
    <w:rsid w:val="00C115FA"/>
    <w:rsid w:val="00C1506B"/>
    <w:rsid w:val="00C16E84"/>
    <w:rsid w:val="00C330B5"/>
    <w:rsid w:val="00C36726"/>
    <w:rsid w:val="00C53037"/>
    <w:rsid w:val="00C55D36"/>
    <w:rsid w:val="00C70FDE"/>
    <w:rsid w:val="00C74815"/>
    <w:rsid w:val="00C8261E"/>
    <w:rsid w:val="00C86074"/>
    <w:rsid w:val="00C87E2F"/>
    <w:rsid w:val="00C87E3E"/>
    <w:rsid w:val="00CA4DAF"/>
    <w:rsid w:val="00CB6DC2"/>
    <w:rsid w:val="00CD34A6"/>
    <w:rsid w:val="00CE5F84"/>
    <w:rsid w:val="00CF1884"/>
    <w:rsid w:val="00D36C0A"/>
    <w:rsid w:val="00D57A0F"/>
    <w:rsid w:val="00D76530"/>
    <w:rsid w:val="00D8101D"/>
    <w:rsid w:val="00D82516"/>
    <w:rsid w:val="00D8490E"/>
    <w:rsid w:val="00D91255"/>
    <w:rsid w:val="00D9762E"/>
    <w:rsid w:val="00DA7B89"/>
    <w:rsid w:val="00DC6966"/>
    <w:rsid w:val="00DE2955"/>
    <w:rsid w:val="00DF4F95"/>
    <w:rsid w:val="00E001DE"/>
    <w:rsid w:val="00E126F2"/>
    <w:rsid w:val="00E136B8"/>
    <w:rsid w:val="00E13B25"/>
    <w:rsid w:val="00E17901"/>
    <w:rsid w:val="00E22B4A"/>
    <w:rsid w:val="00E27BDB"/>
    <w:rsid w:val="00E32DF5"/>
    <w:rsid w:val="00E5257D"/>
    <w:rsid w:val="00E563AF"/>
    <w:rsid w:val="00E81393"/>
    <w:rsid w:val="00E9281D"/>
    <w:rsid w:val="00E932AB"/>
    <w:rsid w:val="00E971DD"/>
    <w:rsid w:val="00EA64CC"/>
    <w:rsid w:val="00EB2735"/>
    <w:rsid w:val="00EC651F"/>
    <w:rsid w:val="00EE02F4"/>
    <w:rsid w:val="00EE0D4E"/>
    <w:rsid w:val="00EE47C8"/>
    <w:rsid w:val="00EF10DC"/>
    <w:rsid w:val="00EF1AE7"/>
    <w:rsid w:val="00EF3E77"/>
    <w:rsid w:val="00EF470A"/>
    <w:rsid w:val="00EF6779"/>
    <w:rsid w:val="00F179A2"/>
    <w:rsid w:val="00F228F6"/>
    <w:rsid w:val="00F32087"/>
    <w:rsid w:val="00F33CD6"/>
    <w:rsid w:val="00F37AAC"/>
    <w:rsid w:val="00F4137E"/>
    <w:rsid w:val="00F47B2E"/>
    <w:rsid w:val="00F56845"/>
    <w:rsid w:val="00F75586"/>
    <w:rsid w:val="00F8693E"/>
    <w:rsid w:val="00F967A8"/>
    <w:rsid w:val="00FA1226"/>
    <w:rsid w:val="00FA5DD7"/>
    <w:rsid w:val="00FB5840"/>
    <w:rsid w:val="00FC4CA8"/>
    <w:rsid w:val="00FD4186"/>
    <w:rsid w:val="00FD5DBC"/>
    <w:rsid w:val="00FE0965"/>
    <w:rsid w:val="00FF0928"/>
    <w:rsid w:val="00FF35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93FAE"/>
  <w15:chartTrackingRefBased/>
  <w15:docId w15:val="{8E4F6386-0878-4EFD-BDE8-285FA23FC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unhideWhenUsed/>
    <w:rsid w:val="006D3D74"/>
  </w:style>
  <w:style w:type="character" w:customStyle="1" w:styleId="HeaderChar">
    <w:name w:val="Header Char"/>
    <w:basedOn w:val="DefaultParagraphFont"/>
    <w:link w:val="Header"/>
    <w:uiPriority w:val="99"/>
    <w:rsid w:val="006D3D74"/>
  </w:style>
  <w:style w:type="paragraph" w:styleId="Footer">
    <w:name w:val="footer"/>
    <w:basedOn w:val="Normal"/>
    <w:link w:val="FooterChar"/>
    <w:uiPriority w:val="99"/>
    <w:unhideWhenUsed/>
    <w:rsid w:val="006D3D74"/>
  </w:style>
  <w:style w:type="character" w:customStyle="1" w:styleId="FooterChar">
    <w:name w:val="Footer Char"/>
    <w:basedOn w:val="DefaultParagraphFont"/>
    <w:link w:val="Footer"/>
    <w:uiPriority w:val="99"/>
    <w:rsid w:val="006D3D74"/>
  </w:style>
  <w:style w:type="paragraph" w:styleId="TOC9">
    <w:name w:val="toc 9"/>
    <w:basedOn w:val="Normal"/>
    <w:next w:val="Normal"/>
    <w:autoRedefine/>
    <w:uiPriority w:val="39"/>
    <w:semiHidden/>
    <w:unhideWhenUsed/>
    <w:rsid w:val="0083569A"/>
    <w:pPr>
      <w:spacing w:after="120"/>
      <w:ind w:left="1757"/>
    </w:pPr>
  </w:style>
  <w:style w:type="character" w:styleId="UnresolvedMention">
    <w:name w:val="Unresolved Mention"/>
    <w:basedOn w:val="DefaultParagraphFont"/>
    <w:uiPriority w:val="99"/>
    <w:semiHidden/>
    <w:unhideWhenUsed/>
    <w:rsid w:val="00397EBD"/>
    <w:rPr>
      <w:color w:val="605E5C"/>
      <w:shd w:val="clear" w:color="auto" w:fill="E1DFDD"/>
    </w:rPr>
  </w:style>
  <w:style w:type="paragraph" w:styleId="ListParagraph">
    <w:name w:val="List Paragraph"/>
    <w:basedOn w:val="Normal"/>
    <w:uiPriority w:val="34"/>
    <w:unhideWhenUsed/>
    <w:qFormat/>
    <w:rsid w:val="00C001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9470658">
      <w:bodyDiv w:val="1"/>
      <w:marLeft w:val="0"/>
      <w:marRight w:val="0"/>
      <w:marTop w:val="0"/>
      <w:marBottom w:val="0"/>
      <w:divBdr>
        <w:top w:val="none" w:sz="0" w:space="0" w:color="auto"/>
        <w:left w:val="none" w:sz="0" w:space="0" w:color="auto"/>
        <w:bottom w:val="none" w:sz="0" w:space="0" w:color="auto"/>
        <w:right w:val="none" w:sz="0" w:space="0" w:color="auto"/>
      </w:divBdr>
    </w:div>
    <w:div w:id="453866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ancy\AppData\Local\Microsoft\Office\16.0\DTS\en-US%7b98CD873D-756B-4090-AF2B-4CD674D837A0%7d\%7b0E40697C-58AB-49C6-A51E-8010435965AE%7dtf02786999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3.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{0E40697C-58AB-49C6-A51E-8010435965AE}tf02786999_win32</Template>
  <TotalTime>2670</TotalTime>
  <Pages>6</Pages>
  <Words>1258</Words>
  <Characters>7171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Phillips</dc:creator>
  <cp:keywords/>
  <dc:description/>
  <cp:lastModifiedBy>Nancy Phillips</cp:lastModifiedBy>
  <cp:revision>28</cp:revision>
  <cp:lastPrinted>2025-08-13T20:18:00Z</cp:lastPrinted>
  <dcterms:created xsi:type="dcterms:W3CDTF">2025-08-12T13:34:00Z</dcterms:created>
  <dcterms:modified xsi:type="dcterms:W3CDTF">2025-08-14T13:49:00Z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